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235C2B" w14:textId="20DE4C2A" w:rsidR="00F504B0" w:rsidRDefault="00F504B0">
      <w:r>
        <w:rPr>
          <w:noProof/>
        </w:rPr>
        <w:drawing>
          <wp:anchor distT="0" distB="0" distL="114300" distR="114300" simplePos="0" relativeHeight="251644928" behindDoc="0" locked="0" layoutInCell="1" allowOverlap="1" wp14:anchorId="4BB6F932" wp14:editId="1DCEE3D7">
            <wp:simplePos x="0" y="0"/>
            <wp:positionH relativeFrom="margin">
              <wp:posOffset>-92562</wp:posOffset>
            </wp:positionH>
            <wp:positionV relativeFrom="paragraph">
              <wp:posOffset>-75733</wp:posOffset>
            </wp:positionV>
            <wp:extent cx="7056755" cy="2440270"/>
            <wp:effectExtent l="0" t="0" r="0" b="0"/>
            <wp:wrapNone/>
            <wp:docPr id="44" name="docshape5" descr="A close 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ocshape5" descr="A close up of a flag&#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72493" cy="24457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6976" behindDoc="0" locked="0" layoutInCell="1" allowOverlap="1" wp14:anchorId="5D36EF43" wp14:editId="25076A00">
                <wp:simplePos x="0" y="0"/>
                <wp:positionH relativeFrom="column">
                  <wp:posOffset>1800225</wp:posOffset>
                </wp:positionH>
                <wp:positionV relativeFrom="paragraph">
                  <wp:posOffset>-179070</wp:posOffset>
                </wp:positionV>
                <wp:extent cx="3883231" cy="1235034"/>
                <wp:effectExtent l="0" t="0" r="0" b="3810"/>
                <wp:wrapNone/>
                <wp:docPr id="52" name="Text Box 52"/>
                <wp:cNvGraphicFramePr/>
                <a:graphic xmlns:a="http://schemas.openxmlformats.org/drawingml/2006/main">
                  <a:graphicData uri="http://schemas.microsoft.com/office/word/2010/wordprocessingShape">
                    <wps:wsp>
                      <wps:cNvSpPr txBox="1"/>
                      <wps:spPr>
                        <a:xfrm>
                          <a:off x="0" y="0"/>
                          <a:ext cx="3883231" cy="1235034"/>
                        </a:xfrm>
                        <a:prstGeom prst="rect">
                          <a:avLst/>
                        </a:prstGeom>
                        <a:noFill/>
                        <a:ln w="6350">
                          <a:noFill/>
                        </a:ln>
                      </wps:spPr>
                      <wps:txbx>
                        <w:txbxContent>
                          <w:p w14:paraId="612A4459" w14:textId="77777777" w:rsidR="00F504B0" w:rsidRPr="003762B1" w:rsidRDefault="00F504B0" w:rsidP="00F504B0">
                            <w:pPr>
                              <w:rPr>
                                <w:rFonts w:ascii="Arial Black" w:hAnsi="Arial Black"/>
                                <w:b/>
                                <w:color w:val="70AD47"/>
                                <w:spacing w:val="10"/>
                                <w:sz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504B0">
                              <w:rPr>
                                <w:rFonts w:ascii="Arial Black" w:hAnsi="Arial Black"/>
                                <w:b/>
                                <w:color w:val="70AD47"/>
                                <w:spacing w:val="10"/>
                                <w:sz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T</w:t>
                            </w:r>
                            <w:r w:rsidRPr="003762B1">
                              <w:rPr>
                                <w:rFonts w:ascii="Arial Black" w:hAnsi="Arial Black"/>
                                <w:b/>
                                <w:color w:val="70AD47"/>
                                <w:spacing w:val="10"/>
                                <w:sz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exas IB Schools</w:t>
                            </w:r>
                          </w:p>
                          <w:p w14:paraId="2D8CE9A4" w14:textId="77777777" w:rsidR="00F504B0" w:rsidRPr="003762B1" w:rsidRDefault="00F504B0" w:rsidP="00F504B0">
                            <w:pPr>
                              <w:rPr>
                                <w:rFonts w:ascii="Arial Black" w:hAnsi="Arial Black"/>
                                <w:b/>
                                <w:color w:val="70AD47"/>
                                <w:spacing w:val="10"/>
                                <w:sz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3762B1">
                              <w:rPr>
                                <w:rFonts w:ascii="Arial Black" w:hAnsi="Arial Black"/>
                                <w:b/>
                                <w:color w:val="70AD47"/>
                                <w:spacing w:val="10"/>
                                <w:sz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202</w:t>
                            </w:r>
                            <w:r>
                              <w:rPr>
                                <w:rFonts w:ascii="Arial Black" w:hAnsi="Arial Black"/>
                                <w:b/>
                                <w:color w:val="70AD47"/>
                                <w:spacing w:val="10"/>
                                <w:sz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5</w:t>
                            </w:r>
                            <w:r w:rsidRPr="003762B1">
                              <w:rPr>
                                <w:rFonts w:ascii="Arial Black" w:hAnsi="Arial Black"/>
                                <w:b/>
                                <w:color w:val="70AD47"/>
                                <w:spacing w:val="10"/>
                                <w:sz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College Fair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36EF43" id="_x0000_t202" coordsize="21600,21600" o:spt="202" path="m,l,21600r21600,l21600,xe">
                <v:stroke joinstyle="miter"/>
                <v:path gradientshapeok="t" o:connecttype="rect"/>
              </v:shapetype>
              <v:shape id="Text Box 52" o:spid="_x0000_s1026" type="#_x0000_t202" style="position:absolute;margin-left:141.75pt;margin-top:-14.1pt;width:305.75pt;height:97.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" filled="f" stroked="f" strokeweight=".5pt">
                <v:textbox>
                  <w:txbxContent>
                    <w:p w14:paraId="612A4459" w14:textId="77777777" w:rsidR="00F504B0" w:rsidRPr="003762B1" w:rsidRDefault="00F504B0" w:rsidP="00F504B0">
                      <w:pPr>
                        <w:rPr>
                          <w:rFonts w:ascii="Arial Black" w:hAnsi="Arial Black"/>
                          <w:b/>
                          <w:color w:val="70AD47"/>
                          <w:spacing w:val="10"/>
                          <w:sz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F504B0">
                        <w:rPr>
                          <w:rFonts w:ascii="Arial Black" w:hAnsi="Arial Black"/>
                          <w:b/>
                          <w:color w:val="70AD47"/>
                          <w:spacing w:val="10"/>
                          <w:sz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T</w:t>
                      </w:r>
                      <w:r w:rsidRPr="003762B1">
                        <w:rPr>
                          <w:rFonts w:ascii="Arial Black" w:hAnsi="Arial Black"/>
                          <w:b/>
                          <w:color w:val="70AD47"/>
                          <w:spacing w:val="10"/>
                          <w:sz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exas IB Schools</w:t>
                      </w:r>
                    </w:p>
                    <w:p w14:paraId="2D8CE9A4" w14:textId="77777777" w:rsidR="00F504B0" w:rsidRPr="003762B1" w:rsidRDefault="00F504B0" w:rsidP="00F504B0">
                      <w:pPr>
                        <w:rPr>
                          <w:rFonts w:ascii="Arial Black" w:hAnsi="Arial Black"/>
                          <w:b/>
                          <w:color w:val="70AD47"/>
                          <w:spacing w:val="10"/>
                          <w:sz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3762B1">
                        <w:rPr>
                          <w:rFonts w:ascii="Arial Black" w:hAnsi="Arial Black"/>
                          <w:b/>
                          <w:color w:val="70AD47"/>
                          <w:spacing w:val="10"/>
                          <w:sz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202</w:t>
                      </w:r>
                      <w:r>
                        <w:rPr>
                          <w:rFonts w:ascii="Arial Black" w:hAnsi="Arial Black"/>
                          <w:b/>
                          <w:color w:val="70AD47"/>
                          <w:spacing w:val="10"/>
                          <w:sz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5</w:t>
                      </w:r>
                      <w:r w:rsidRPr="003762B1">
                        <w:rPr>
                          <w:rFonts w:ascii="Arial Black" w:hAnsi="Arial Black"/>
                          <w:b/>
                          <w:color w:val="70AD47"/>
                          <w:spacing w:val="10"/>
                          <w:sz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College Fair</w:t>
                      </w:r>
                    </w:p>
                  </w:txbxContent>
                </v:textbox>
              </v:shape>
            </w:pict>
          </mc:Fallback>
        </mc:AlternateContent>
      </w:r>
      <w:r>
        <w:rPr>
          <w:noProof/>
        </w:rPr>
        <w:drawing>
          <wp:anchor distT="0" distB="0" distL="114300" distR="114300" simplePos="0" relativeHeight="251642880" behindDoc="0" locked="0" layoutInCell="1" allowOverlap="1" wp14:anchorId="7829B7F4" wp14:editId="2E877637">
            <wp:simplePos x="0" y="0"/>
            <wp:positionH relativeFrom="margin">
              <wp:posOffset>-93980</wp:posOffset>
            </wp:positionH>
            <wp:positionV relativeFrom="paragraph">
              <wp:posOffset>-98425</wp:posOffset>
            </wp:positionV>
            <wp:extent cx="7076364" cy="9341485"/>
            <wp:effectExtent l="0" t="0" r="0" b="0"/>
            <wp:wrapNone/>
            <wp:docPr id="42" name="docshape3" descr="A group of young people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ocshape3" descr="A group of young people smiling&#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76364" cy="9341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00DD6C" w14:textId="5CD40773" w:rsidR="00F504B0" w:rsidRDefault="00E14B3F">
      <w:r>
        <w:rPr>
          <w:noProof/>
        </w:rPr>
        <w:drawing>
          <wp:anchor distT="0" distB="0" distL="114300" distR="114300" simplePos="0" relativeHeight="251651072" behindDoc="0" locked="0" layoutInCell="1" allowOverlap="1" wp14:anchorId="47FD7E78" wp14:editId="77CEE809">
            <wp:simplePos x="0" y="0"/>
            <wp:positionH relativeFrom="column">
              <wp:posOffset>5450392</wp:posOffset>
            </wp:positionH>
            <wp:positionV relativeFrom="paragraph">
              <wp:posOffset>212620</wp:posOffset>
            </wp:positionV>
            <wp:extent cx="1287511" cy="1287511"/>
            <wp:effectExtent l="0" t="0" r="8255" b="8255"/>
            <wp:wrapNone/>
            <wp:docPr id="48" name="docshape9"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ocshape9" descr="A logo with text on i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7511" cy="12875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04B0">
        <w:rPr>
          <w:noProof/>
        </w:rPr>
        <mc:AlternateContent>
          <mc:Choice Requires="wps">
            <w:drawing>
              <wp:anchor distT="0" distB="0" distL="114300" distR="114300" simplePos="0" relativeHeight="251653120" behindDoc="0" locked="0" layoutInCell="1" allowOverlap="1" wp14:anchorId="77F81730" wp14:editId="57A89495">
                <wp:simplePos x="0" y="0"/>
                <wp:positionH relativeFrom="margin">
                  <wp:posOffset>2352675</wp:posOffset>
                </wp:positionH>
                <wp:positionV relativeFrom="paragraph">
                  <wp:posOffset>807720</wp:posOffset>
                </wp:positionV>
                <wp:extent cx="4598428" cy="112196"/>
                <wp:effectExtent l="0" t="0" r="0" b="2540"/>
                <wp:wrapNone/>
                <wp:docPr id="46"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98428" cy="112196"/>
                        </a:xfrm>
                        <a:custGeom>
                          <a:avLst/>
                          <a:gdLst>
                            <a:gd name="T0" fmla="+- 0 8637 679"/>
                            <a:gd name="T1" fmla="*/ T0 w 12251"/>
                            <a:gd name="T2" fmla="+- 0 2436 2436"/>
                            <a:gd name="T3" fmla="*/ 2436 h 173"/>
                            <a:gd name="T4" fmla="+- 0 679 679"/>
                            <a:gd name="T5" fmla="*/ T4 w 12251"/>
                            <a:gd name="T6" fmla="+- 0 2436 2436"/>
                            <a:gd name="T7" fmla="*/ 2436 h 173"/>
                            <a:gd name="T8" fmla="+- 0 679 679"/>
                            <a:gd name="T9" fmla="*/ T8 w 12251"/>
                            <a:gd name="T10" fmla="+- 0 2609 2436"/>
                            <a:gd name="T11" fmla="*/ 2609 h 173"/>
                            <a:gd name="T12" fmla="+- 0 8637 679"/>
                            <a:gd name="T13" fmla="*/ T12 w 12251"/>
                            <a:gd name="T14" fmla="+- 0 2609 2436"/>
                            <a:gd name="T15" fmla="*/ 2609 h 173"/>
                            <a:gd name="T16" fmla="+- 0 8637 679"/>
                            <a:gd name="T17" fmla="*/ T16 w 12251"/>
                            <a:gd name="T18" fmla="+- 0 2436 2436"/>
                            <a:gd name="T19" fmla="*/ 2436 h 173"/>
                            <a:gd name="T20" fmla="+- 0 12930 679"/>
                            <a:gd name="T21" fmla="*/ T20 w 12251"/>
                            <a:gd name="T22" fmla="+- 0 2436 2436"/>
                            <a:gd name="T23" fmla="*/ 2436 h 173"/>
                            <a:gd name="T24" fmla="+- 0 12583 679"/>
                            <a:gd name="T25" fmla="*/ T24 w 12251"/>
                            <a:gd name="T26" fmla="+- 0 2436 2436"/>
                            <a:gd name="T27" fmla="*/ 2436 h 173"/>
                            <a:gd name="T28" fmla="+- 0 12583 679"/>
                            <a:gd name="T29" fmla="*/ T28 w 12251"/>
                            <a:gd name="T30" fmla="+- 0 2609 2436"/>
                            <a:gd name="T31" fmla="*/ 2609 h 173"/>
                            <a:gd name="T32" fmla="+- 0 12930 679"/>
                            <a:gd name="T33" fmla="*/ T32 w 12251"/>
                            <a:gd name="T34" fmla="+- 0 2609 2436"/>
                            <a:gd name="T35" fmla="*/ 2609 h 173"/>
                            <a:gd name="T36" fmla="+- 0 12930 679"/>
                            <a:gd name="T37" fmla="*/ T36 w 12251"/>
                            <a:gd name="T38" fmla="+- 0 2436 2436"/>
                            <a:gd name="T39" fmla="*/ 2436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251" h="173">
                              <a:moveTo>
                                <a:pt x="7958" y="0"/>
                              </a:moveTo>
                              <a:lnTo>
                                <a:pt x="0" y="0"/>
                              </a:lnTo>
                              <a:lnTo>
                                <a:pt x="0" y="173"/>
                              </a:lnTo>
                              <a:lnTo>
                                <a:pt x="7958" y="173"/>
                              </a:lnTo>
                              <a:lnTo>
                                <a:pt x="7958" y="0"/>
                              </a:lnTo>
                              <a:close/>
                              <a:moveTo>
                                <a:pt x="12251" y="0"/>
                              </a:moveTo>
                              <a:lnTo>
                                <a:pt x="11904" y="0"/>
                              </a:lnTo>
                              <a:lnTo>
                                <a:pt x="11904" y="173"/>
                              </a:lnTo>
                              <a:lnTo>
                                <a:pt x="12251" y="173"/>
                              </a:lnTo>
                              <a:lnTo>
                                <a:pt x="12251" y="0"/>
                              </a:lnTo>
                              <a:close/>
                            </a:path>
                          </a:pathLst>
                        </a:custGeom>
                        <a:solidFill>
                          <a:srgbClr val="1E32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7C659F" id="docshape7" o:spid="_x0000_s1026" style="position:absolute;margin-left:185.25pt;margin-top:63.6pt;width:362.1pt;height:8.8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2251,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" path="m7958,l,,,173r7958,l7958,xm12251,r-347,l11904,173r347,l12251,xe" fillcolor="#1e3278" stroked="f">
                <v:path arrowok="t" o:connecttype="custom" o:connectlocs="2987045,1579823;0,1579823;0,1692019;2987045,1692019;2987045,1579823;4598428,1579823;4468181,1579823;4468181,1692019;4598428,1692019;4598428,1579823" o:connectangles="0,0,0,0,0,0,0,0,0,0"/>
                <w10:wrap anchorx="margin"/>
              </v:shape>
            </w:pict>
          </mc:Fallback>
        </mc:AlternateContent>
      </w:r>
      <w:r w:rsidR="00F504B0">
        <w:rPr>
          <w:noProof/>
        </w:rPr>
        <mc:AlternateContent>
          <mc:Choice Requires="wps">
            <w:drawing>
              <wp:anchor distT="0" distB="0" distL="114300" distR="114300" simplePos="0" relativeHeight="251649024" behindDoc="0" locked="0" layoutInCell="1" allowOverlap="1" wp14:anchorId="418B22D4" wp14:editId="287A5300">
                <wp:simplePos x="0" y="0"/>
                <wp:positionH relativeFrom="column">
                  <wp:posOffset>2297430</wp:posOffset>
                </wp:positionH>
                <wp:positionV relativeFrom="paragraph">
                  <wp:posOffset>791210</wp:posOffset>
                </wp:positionV>
                <wp:extent cx="2883445" cy="1136822"/>
                <wp:effectExtent l="0" t="0" r="0" b="6350"/>
                <wp:wrapNone/>
                <wp:docPr id="53" name="Text Box 53"/>
                <wp:cNvGraphicFramePr/>
                <a:graphic xmlns:a="http://schemas.openxmlformats.org/drawingml/2006/main">
                  <a:graphicData uri="http://schemas.microsoft.com/office/word/2010/wordprocessingShape">
                    <wps:wsp>
                      <wps:cNvSpPr txBox="1"/>
                      <wps:spPr>
                        <a:xfrm>
                          <a:off x="0" y="0"/>
                          <a:ext cx="2883445" cy="1136822"/>
                        </a:xfrm>
                        <a:prstGeom prst="rect">
                          <a:avLst/>
                        </a:prstGeom>
                        <a:noFill/>
                        <a:ln w="6350">
                          <a:noFill/>
                        </a:ln>
                      </wps:spPr>
                      <wps:txbx>
                        <w:txbxContent>
                          <w:p w14:paraId="4CF2E031" w14:textId="77777777" w:rsidR="00F504B0" w:rsidRPr="003762B1" w:rsidRDefault="00F504B0" w:rsidP="00F504B0">
                            <w:pPr>
                              <w:rPr>
                                <w:rFonts w:ascii="Arial Black" w:hAnsi="Arial Black"/>
                                <w:b/>
                                <w:color w:val="70AD47"/>
                                <w:spacing w:val="10"/>
                                <w:sz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3762B1">
                              <w:rPr>
                                <w:rFonts w:ascii="Arial Black" w:hAnsi="Arial Black"/>
                                <w:b/>
                                <w:color w:val="70AD47"/>
                                <w:spacing w:val="10"/>
                                <w:sz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April </w:t>
                            </w:r>
                            <w:r>
                              <w:rPr>
                                <w:rFonts w:ascii="Arial Black" w:hAnsi="Arial Black"/>
                                <w:b/>
                                <w:color w:val="70AD47"/>
                                <w:spacing w:val="10"/>
                                <w:sz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3</w:t>
                            </w:r>
                            <w:r w:rsidRPr="003762B1">
                              <w:rPr>
                                <w:rFonts w:ascii="Arial Black" w:hAnsi="Arial Black"/>
                                <w:b/>
                                <w:color w:val="70AD47"/>
                                <w:spacing w:val="10"/>
                                <w:sz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202</w:t>
                            </w:r>
                            <w:r>
                              <w:rPr>
                                <w:rFonts w:ascii="Arial Black" w:hAnsi="Arial Black"/>
                                <w:b/>
                                <w:color w:val="70AD47"/>
                                <w:spacing w:val="10"/>
                                <w:sz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5</w:t>
                            </w:r>
                          </w:p>
                          <w:p w14:paraId="1C8F9D1B" w14:textId="77777777" w:rsidR="00F504B0" w:rsidRPr="003762B1" w:rsidRDefault="00F504B0" w:rsidP="00F504B0">
                            <w:pPr>
                              <w:rPr>
                                <w:rFonts w:ascii="Arial Black" w:hAnsi="Arial Black"/>
                                <w:b/>
                                <w:color w:val="70AD47"/>
                                <w:spacing w:val="10"/>
                                <w:sz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3762B1">
                              <w:rPr>
                                <w:rFonts w:ascii="Arial Black" w:hAnsi="Arial Black"/>
                                <w:b/>
                                <w:color w:val="70AD47"/>
                                <w:spacing w:val="10"/>
                                <w:sz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Hurst, Texas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B22D4" id="Text Box 53" o:spid="_x0000_s1027" type="#_x0000_t202" style="position:absolute;margin-left:180.9pt;margin-top:62.3pt;width:227.0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" filled="f" stroked="f" strokeweight=".5pt">
                <v:textbox>
                  <w:txbxContent>
                    <w:p w14:paraId="4CF2E031" w14:textId="77777777" w:rsidR="00F504B0" w:rsidRPr="003762B1" w:rsidRDefault="00F504B0" w:rsidP="00F504B0">
                      <w:pPr>
                        <w:rPr>
                          <w:rFonts w:ascii="Arial Black" w:hAnsi="Arial Black"/>
                          <w:b/>
                          <w:color w:val="70AD47"/>
                          <w:spacing w:val="10"/>
                          <w:sz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3762B1">
                        <w:rPr>
                          <w:rFonts w:ascii="Arial Black" w:hAnsi="Arial Black"/>
                          <w:b/>
                          <w:color w:val="70AD47"/>
                          <w:spacing w:val="10"/>
                          <w:sz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April </w:t>
                      </w:r>
                      <w:r>
                        <w:rPr>
                          <w:rFonts w:ascii="Arial Black" w:hAnsi="Arial Black"/>
                          <w:b/>
                          <w:color w:val="70AD47"/>
                          <w:spacing w:val="10"/>
                          <w:sz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3</w:t>
                      </w:r>
                      <w:r w:rsidRPr="003762B1">
                        <w:rPr>
                          <w:rFonts w:ascii="Arial Black" w:hAnsi="Arial Black"/>
                          <w:b/>
                          <w:color w:val="70AD47"/>
                          <w:spacing w:val="10"/>
                          <w:sz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202</w:t>
                      </w:r>
                      <w:r>
                        <w:rPr>
                          <w:rFonts w:ascii="Arial Black" w:hAnsi="Arial Black"/>
                          <w:b/>
                          <w:color w:val="70AD47"/>
                          <w:spacing w:val="10"/>
                          <w:sz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5</w:t>
                      </w:r>
                    </w:p>
                    <w:p w14:paraId="1C8F9D1B" w14:textId="77777777" w:rsidR="00F504B0" w:rsidRPr="003762B1" w:rsidRDefault="00F504B0" w:rsidP="00F504B0">
                      <w:pPr>
                        <w:rPr>
                          <w:rFonts w:ascii="Arial Black" w:hAnsi="Arial Black"/>
                          <w:b/>
                          <w:color w:val="70AD47"/>
                          <w:spacing w:val="10"/>
                          <w:sz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3762B1">
                        <w:rPr>
                          <w:rFonts w:ascii="Arial Black" w:hAnsi="Arial Black"/>
                          <w:b/>
                          <w:color w:val="70AD47"/>
                          <w:spacing w:val="10"/>
                          <w:sz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Hurst, Texas</w:t>
                      </w:r>
                    </w:p>
                  </w:txbxContent>
                </v:textbox>
              </v:shape>
            </w:pict>
          </mc:Fallback>
        </mc:AlternateContent>
      </w:r>
      <w:r w:rsidR="00F504B0">
        <w:br w:type="page"/>
      </w:r>
    </w:p>
    <w:p w14:paraId="030A703B" w14:textId="4913A337" w:rsidR="00A9204E" w:rsidRDefault="00AD0B35">
      <w:r>
        <w:rPr>
          <w:noProof/>
        </w:rPr>
        <w:lastRenderedPageBreak/>
        <mc:AlternateContent>
          <mc:Choice Requires="wps">
            <w:drawing>
              <wp:anchor distT="0" distB="0" distL="114300" distR="114300" simplePos="0" relativeHeight="251680768" behindDoc="0" locked="0" layoutInCell="1" allowOverlap="1" wp14:anchorId="1DBA6DC9" wp14:editId="06260D2C">
                <wp:simplePos x="0" y="0"/>
                <wp:positionH relativeFrom="margin">
                  <wp:posOffset>723899</wp:posOffset>
                </wp:positionH>
                <wp:positionV relativeFrom="paragraph">
                  <wp:posOffset>342900</wp:posOffset>
                </wp:positionV>
                <wp:extent cx="4657725" cy="421005"/>
                <wp:effectExtent l="0" t="0" r="0" b="0"/>
                <wp:wrapNone/>
                <wp:docPr id="1547064914" name="Text Box 3"/>
                <wp:cNvGraphicFramePr/>
                <a:graphic xmlns:a="http://schemas.openxmlformats.org/drawingml/2006/main">
                  <a:graphicData uri="http://schemas.microsoft.com/office/word/2010/wordprocessingShape">
                    <wps:wsp>
                      <wps:cNvSpPr txBox="1"/>
                      <wps:spPr>
                        <a:xfrm>
                          <a:off x="0" y="0"/>
                          <a:ext cx="4657725" cy="421005"/>
                        </a:xfrm>
                        <a:prstGeom prst="rect">
                          <a:avLst/>
                        </a:prstGeom>
                        <a:noFill/>
                        <a:ln w="6350">
                          <a:noFill/>
                        </a:ln>
                      </wps:spPr>
                      <wps:txbx>
                        <w:txbxContent>
                          <w:p w14:paraId="5A8EF5EC" w14:textId="1A83B205" w:rsidR="00B918FE" w:rsidRPr="00B918FE" w:rsidRDefault="00B918FE">
                            <w:pPr>
                              <w:rPr>
                                <w:rFonts w:ascii="Century" w:hAnsi="Century" w:cs="Arial"/>
                                <w:b/>
                                <w:bCs/>
                                <w:color w:val="C00000"/>
                                <w:sz w:val="48"/>
                                <w:szCs w:val="48"/>
                              </w:rPr>
                            </w:pPr>
                            <w:r>
                              <w:rPr>
                                <w:rFonts w:ascii="Century" w:hAnsi="Century" w:cs="Arial"/>
                                <w:b/>
                                <w:bCs/>
                                <w:color w:val="C00000"/>
                                <w:sz w:val="48"/>
                                <w:szCs w:val="48"/>
                              </w:rPr>
                              <w:t>Hurst Conference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A6DC9" id="Text Box 3" o:spid="_x0000_s1028" type="#_x0000_t202" style="position:absolute;margin-left:57pt;margin-top:27pt;width:366.75pt;height:33.1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" filled="f" stroked="f" strokeweight=".5pt">
                <v:textbox>
                  <w:txbxContent>
                    <w:p w14:paraId="5A8EF5EC" w14:textId="1A83B205" w:rsidR="00B918FE" w:rsidRPr="00B918FE" w:rsidRDefault="00B918FE">
                      <w:pPr>
                        <w:rPr>
                          <w:rFonts w:ascii="Century" w:hAnsi="Century" w:cs="Arial"/>
                          <w:b/>
                          <w:bCs/>
                          <w:color w:val="C00000"/>
                          <w:sz w:val="48"/>
                          <w:szCs w:val="48"/>
                        </w:rPr>
                      </w:pPr>
                      <w:r>
                        <w:rPr>
                          <w:rFonts w:ascii="Century" w:hAnsi="Century" w:cs="Arial"/>
                          <w:b/>
                          <w:bCs/>
                          <w:color w:val="C00000"/>
                          <w:sz w:val="48"/>
                          <w:szCs w:val="48"/>
                        </w:rPr>
                        <w:t>Hurst Conference Center</w:t>
                      </w:r>
                    </w:p>
                  </w:txbxContent>
                </v:textbox>
                <w10:wrap anchorx="margin"/>
              </v:shape>
            </w:pict>
          </mc:Fallback>
        </mc:AlternateContent>
      </w:r>
      <w:r w:rsidR="0017346D">
        <w:rPr>
          <w:noProof/>
        </w:rPr>
        <mc:AlternateContent>
          <mc:Choice Requires="wps">
            <w:drawing>
              <wp:anchor distT="0" distB="0" distL="114300" distR="114300" simplePos="0" relativeHeight="251685888" behindDoc="0" locked="0" layoutInCell="1" allowOverlap="1" wp14:anchorId="6806D217" wp14:editId="5C0324F4">
                <wp:simplePos x="0" y="0"/>
                <wp:positionH relativeFrom="margin">
                  <wp:posOffset>-76200</wp:posOffset>
                </wp:positionH>
                <wp:positionV relativeFrom="paragraph">
                  <wp:posOffset>3076575</wp:posOffset>
                </wp:positionV>
                <wp:extent cx="4781550" cy="2162175"/>
                <wp:effectExtent l="0" t="0" r="0" b="0"/>
                <wp:wrapNone/>
                <wp:docPr id="1668375614" name="Text Box 6"/>
                <wp:cNvGraphicFramePr/>
                <a:graphic xmlns:a="http://schemas.openxmlformats.org/drawingml/2006/main">
                  <a:graphicData uri="http://schemas.microsoft.com/office/word/2010/wordprocessingShape">
                    <wps:wsp>
                      <wps:cNvSpPr txBox="1"/>
                      <wps:spPr>
                        <a:xfrm>
                          <a:off x="0" y="0"/>
                          <a:ext cx="4781550" cy="2162175"/>
                        </a:xfrm>
                        <a:prstGeom prst="rect">
                          <a:avLst/>
                        </a:prstGeom>
                        <a:noFill/>
                        <a:ln w="6350">
                          <a:noFill/>
                        </a:ln>
                      </wps:spPr>
                      <wps:txbx>
                        <w:txbxContent>
                          <w:p w14:paraId="6D513A03" w14:textId="77777777" w:rsidR="00B918FE" w:rsidRDefault="00B918FE" w:rsidP="00B918FE">
                            <w:pPr>
                              <w:spacing w:before="189" w:line="312" w:lineRule="exact"/>
                              <w:ind w:left="598" w:right="36"/>
                              <w:jc w:val="center"/>
                              <w:rPr>
                                <w:rFonts w:ascii="Arial"/>
                                <w:b/>
                                <w:sz w:val="28"/>
                              </w:rPr>
                            </w:pPr>
                            <w:r>
                              <w:rPr>
                                <w:rFonts w:ascii="Arial"/>
                                <w:b/>
                                <w:color w:val="1E3278"/>
                                <w:w w:val="85"/>
                                <w:sz w:val="28"/>
                              </w:rPr>
                              <w:t>HURST</w:t>
                            </w:r>
                            <w:r>
                              <w:rPr>
                                <w:rFonts w:ascii="Arial"/>
                                <w:b/>
                                <w:color w:val="1E3278"/>
                                <w:spacing w:val="64"/>
                                <w:sz w:val="28"/>
                              </w:rPr>
                              <w:t xml:space="preserve"> </w:t>
                            </w:r>
                            <w:r>
                              <w:rPr>
                                <w:rFonts w:ascii="Arial"/>
                                <w:b/>
                                <w:color w:val="1E3278"/>
                                <w:w w:val="85"/>
                                <w:sz w:val="28"/>
                              </w:rPr>
                              <w:t>CONFERENCE</w:t>
                            </w:r>
                            <w:r>
                              <w:rPr>
                                <w:rFonts w:ascii="Arial"/>
                                <w:b/>
                                <w:color w:val="1E3278"/>
                                <w:spacing w:val="64"/>
                                <w:sz w:val="28"/>
                              </w:rPr>
                              <w:t xml:space="preserve"> </w:t>
                            </w:r>
                            <w:r>
                              <w:rPr>
                                <w:rFonts w:ascii="Arial"/>
                                <w:b/>
                                <w:color w:val="1E3278"/>
                                <w:spacing w:val="-2"/>
                                <w:w w:val="85"/>
                                <w:sz w:val="28"/>
                              </w:rPr>
                              <w:t>CENTER</w:t>
                            </w:r>
                          </w:p>
                          <w:p w14:paraId="602B763B" w14:textId="77777777" w:rsidR="00B918FE" w:rsidRPr="006821B3" w:rsidRDefault="00B918FE" w:rsidP="00B918FE">
                            <w:pPr>
                              <w:spacing w:line="235" w:lineRule="exact"/>
                              <w:ind w:left="597" w:right="41"/>
                              <w:jc w:val="center"/>
                              <w:rPr>
                                <w:rFonts w:ascii="Arial" w:hAnsi="Arial" w:cs="Arial"/>
                                <w:b/>
                                <w:sz w:val="18"/>
                                <w:szCs w:val="18"/>
                              </w:rPr>
                            </w:pPr>
                            <w:r w:rsidRPr="006821B3">
                              <w:rPr>
                                <w:rFonts w:ascii="Arial" w:hAnsi="Arial" w:cs="Arial"/>
                                <w:color w:val="090204"/>
                                <w:w w:val="95"/>
                                <w:sz w:val="18"/>
                                <w:szCs w:val="18"/>
                              </w:rPr>
                              <w:t>1601</w:t>
                            </w:r>
                            <w:r w:rsidRPr="006821B3">
                              <w:rPr>
                                <w:rFonts w:ascii="Arial" w:hAnsi="Arial" w:cs="Arial"/>
                                <w:color w:val="090204"/>
                                <w:spacing w:val="-15"/>
                                <w:w w:val="95"/>
                                <w:sz w:val="18"/>
                                <w:szCs w:val="18"/>
                              </w:rPr>
                              <w:t xml:space="preserve"> </w:t>
                            </w:r>
                            <w:r w:rsidRPr="006821B3">
                              <w:rPr>
                                <w:rFonts w:ascii="Arial" w:hAnsi="Arial" w:cs="Arial"/>
                                <w:color w:val="090204"/>
                                <w:w w:val="95"/>
                                <w:sz w:val="18"/>
                                <w:szCs w:val="18"/>
                              </w:rPr>
                              <w:t>Campus</w:t>
                            </w:r>
                            <w:r w:rsidRPr="006821B3">
                              <w:rPr>
                                <w:rFonts w:ascii="Arial" w:hAnsi="Arial" w:cs="Arial"/>
                                <w:color w:val="090204"/>
                                <w:spacing w:val="-15"/>
                                <w:w w:val="95"/>
                                <w:sz w:val="18"/>
                                <w:szCs w:val="18"/>
                              </w:rPr>
                              <w:t xml:space="preserve"> </w:t>
                            </w:r>
                            <w:r w:rsidRPr="006821B3">
                              <w:rPr>
                                <w:rFonts w:ascii="Arial" w:hAnsi="Arial" w:cs="Arial"/>
                                <w:color w:val="090204"/>
                                <w:w w:val="95"/>
                                <w:sz w:val="18"/>
                                <w:szCs w:val="18"/>
                              </w:rPr>
                              <w:t>Drive</w:t>
                            </w:r>
                            <w:r w:rsidRPr="006821B3">
                              <w:rPr>
                                <w:rFonts w:ascii="Arial" w:hAnsi="Arial" w:cs="Arial"/>
                                <w:color w:val="090204"/>
                                <w:spacing w:val="-3"/>
                                <w:w w:val="95"/>
                                <w:sz w:val="18"/>
                                <w:szCs w:val="18"/>
                              </w:rPr>
                              <w:t xml:space="preserve"> </w:t>
                            </w:r>
                            <w:r w:rsidRPr="006821B3">
                              <w:rPr>
                                <w:rFonts w:ascii="Arial" w:hAnsi="Arial" w:cs="Arial"/>
                                <w:color w:val="090204"/>
                                <w:w w:val="95"/>
                                <w:sz w:val="18"/>
                                <w:szCs w:val="18"/>
                              </w:rPr>
                              <w:t>/</w:t>
                            </w:r>
                            <w:r w:rsidRPr="006821B3">
                              <w:rPr>
                                <w:rFonts w:ascii="Arial" w:hAnsi="Arial" w:cs="Arial"/>
                                <w:color w:val="090204"/>
                                <w:spacing w:val="-2"/>
                                <w:w w:val="95"/>
                                <w:sz w:val="18"/>
                                <w:szCs w:val="18"/>
                              </w:rPr>
                              <w:t xml:space="preserve"> </w:t>
                            </w:r>
                            <w:r w:rsidRPr="006821B3">
                              <w:rPr>
                                <w:rFonts w:ascii="Arial" w:hAnsi="Arial" w:cs="Arial"/>
                                <w:color w:val="090204"/>
                                <w:w w:val="95"/>
                                <w:sz w:val="18"/>
                                <w:szCs w:val="18"/>
                              </w:rPr>
                              <w:t>Hurst,</w:t>
                            </w:r>
                            <w:r w:rsidRPr="006821B3">
                              <w:rPr>
                                <w:rFonts w:ascii="Arial" w:hAnsi="Arial" w:cs="Arial"/>
                                <w:color w:val="090204"/>
                                <w:spacing w:val="-24"/>
                                <w:w w:val="95"/>
                                <w:sz w:val="18"/>
                                <w:szCs w:val="18"/>
                              </w:rPr>
                              <w:t xml:space="preserve"> </w:t>
                            </w:r>
                            <w:r w:rsidRPr="006821B3">
                              <w:rPr>
                                <w:rFonts w:ascii="Arial" w:hAnsi="Arial" w:cs="Arial"/>
                                <w:color w:val="090204"/>
                                <w:w w:val="95"/>
                                <w:sz w:val="18"/>
                                <w:szCs w:val="18"/>
                              </w:rPr>
                              <w:t>Texas</w:t>
                            </w:r>
                            <w:r w:rsidRPr="006821B3">
                              <w:rPr>
                                <w:rFonts w:ascii="Arial" w:hAnsi="Arial" w:cs="Arial"/>
                                <w:color w:val="090204"/>
                                <w:spacing w:val="-15"/>
                                <w:w w:val="95"/>
                                <w:sz w:val="18"/>
                                <w:szCs w:val="18"/>
                              </w:rPr>
                              <w:t xml:space="preserve"> </w:t>
                            </w:r>
                            <w:r w:rsidRPr="006821B3">
                              <w:rPr>
                                <w:rFonts w:ascii="Arial" w:hAnsi="Arial" w:cs="Arial"/>
                                <w:color w:val="090204"/>
                                <w:w w:val="95"/>
                                <w:sz w:val="18"/>
                                <w:szCs w:val="18"/>
                              </w:rPr>
                              <w:t>76054</w:t>
                            </w:r>
                            <w:r w:rsidRPr="006821B3">
                              <w:rPr>
                                <w:rFonts w:ascii="Arial" w:hAnsi="Arial" w:cs="Arial"/>
                                <w:color w:val="090204"/>
                                <w:spacing w:val="-3"/>
                                <w:sz w:val="18"/>
                                <w:szCs w:val="18"/>
                              </w:rPr>
                              <w:t xml:space="preserve"> </w:t>
                            </w:r>
                            <w:r w:rsidRPr="006821B3">
                              <w:rPr>
                                <w:rFonts w:ascii="Arial" w:hAnsi="Arial" w:cs="Arial"/>
                                <w:color w:val="090204"/>
                                <w:w w:val="95"/>
                                <w:sz w:val="18"/>
                                <w:szCs w:val="18"/>
                              </w:rPr>
                              <w:t>/</w:t>
                            </w:r>
                            <w:r w:rsidRPr="006821B3">
                              <w:rPr>
                                <w:rFonts w:ascii="Arial" w:hAnsi="Arial" w:cs="Arial"/>
                                <w:color w:val="090204"/>
                                <w:spacing w:val="7"/>
                                <w:sz w:val="18"/>
                                <w:szCs w:val="18"/>
                              </w:rPr>
                              <w:t xml:space="preserve"> </w:t>
                            </w:r>
                            <w:hyperlink r:id="rId11">
                              <w:r w:rsidRPr="006821B3">
                                <w:rPr>
                                  <w:rFonts w:ascii="Arial" w:hAnsi="Arial" w:cs="Arial"/>
                                  <w:b/>
                                  <w:color w:val="090204"/>
                                  <w:spacing w:val="-2"/>
                                  <w:w w:val="95"/>
                                  <w:sz w:val="18"/>
                                  <w:szCs w:val="18"/>
                                </w:rPr>
                                <w:t>www.hurstcc.com</w:t>
                              </w:r>
                            </w:hyperlink>
                          </w:p>
                          <w:p w14:paraId="7E639A0F" w14:textId="6EB3CBCA" w:rsidR="00B918FE" w:rsidRPr="00B918FE" w:rsidRDefault="00B918FE" w:rsidP="00B918FE">
                            <w:pPr>
                              <w:spacing w:before="211" w:line="196" w:lineRule="auto"/>
                              <w:ind w:left="3171" w:right="2611"/>
                              <w:jc w:val="center"/>
                              <w:rPr>
                                <w:b/>
                                <w:color w:val="1E3278"/>
                                <w:sz w:val="20"/>
                              </w:rPr>
                            </w:pPr>
                            <w:r>
                              <w:rPr>
                                <w:b/>
                                <w:color w:val="BB1E23"/>
                                <w:sz w:val="20"/>
                              </w:rPr>
                              <w:t>8:30</w:t>
                            </w:r>
                            <w:r>
                              <w:rPr>
                                <w:b/>
                                <w:color w:val="BB1E23"/>
                                <w:spacing w:val="-16"/>
                                <w:sz w:val="20"/>
                              </w:rPr>
                              <w:t xml:space="preserve"> </w:t>
                            </w:r>
                            <w:r>
                              <w:rPr>
                                <w:b/>
                                <w:color w:val="BB1E23"/>
                                <w:sz w:val="20"/>
                              </w:rPr>
                              <w:t>AM</w:t>
                            </w:r>
                            <w:r>
                              <w:rPr>
                                <w:b/>
                                <w:color w:val="BB1E23"/>
                                <w:spacing w:val="1"/>
                                <w:sz w:val="20"/>
                              </w:rPr>
                              <w:t xml:space="preserve"> </w:t>
                            </w:r>
                            <w:r>
                              <w:rPr>
                                <w:b/>
                                <w:color w:val="231F20"/>
                                <w:sz w:val="20"/>
                              </w:rPr>
                              <w:t>/</w:t>
                            </w:r>
                            <w:r>
                              <w:rPr>
                                <w:b/>
                                <w:color w:val="231F20"/>
                                <w:spacing w:val="10"/>
                                <w:sz w:val="20"/>
                              </w:rPr>
                              <w:t xml:space="preserve"> </w:t>
                            </w:r>
                            <w:r>
                              <w:rPr>
                                <w:b/>
                                <w:color w:val="1E3278"/>
                                <w:sz w:val="20"/>
                              </w:rPr>
                              <w:t>SETUP</w:t>
                            </w:r>
                            <w:r>
                              <w:rPr>
                                <w:b/>
                                <w:color w:val="1E3278"/>
                                <w:sz w:val="20"/>
                              </w:rPr>
                              <w:br/>
                              <w:t xml:space="preserve"> </w:t>
                            </w:r>
                            <w:r>
                              <w:rPr>
                                <w:b/>
                                <w:color w:val="1E3278"/>
                                <w:spacing w:val="-10"/>
                                <w:sz w:val="20"/>
                              </w:rPr>
                              <w:t>–</w:t>
                            </w:r>
                          </w:p>
                          <w:p w14:paraId="4E1A2F7A" w14:textId="0368D66D" w:rsidR="00B918FE" w:rsidRDefault="00B918FE" w:rsidP="00B918FE">
                            <w:pPr>
                              <w:spacing w:line="196" w:lineRule="auto"/>
                              <w:ind w:left="2198" w:right="1639"/>
                              <w:jc w:val="center"/>
                              <w:rPr>
                                <w:b/>
                                <w:sz w:val="20"/>
                              </w:rPr>
                            </w:pPr>
                            <w:r>
                              <w:rPr>
                                <w:b/>
                                <w:color w:val="BB1E23"/>
                                <w:spacing w:val="-6"/>
                                <w:sz w:val="20"/>
                              </w:rPr>
                              <w:t>9:30</w:t>
                            </w:r>
                            <w:r>
                              <w:rPr>
                                <w:b/>
                                <w:color w:val="BB1E23"/>
                                <w:spacing w:val="-14"/>
                                <w:sz w:val="20"/>
                              </w:rPr>
                              <w:t xml:space="preserve"> </w:t>
                            </w:r>
                            <w:r>
                              <w:rPr>
                                <w:b/>
                                <w:color w:val="BB1E23"/>
                                <w:spacing w:val="-6"/>
                                <w:sz w:val="20"/>
                              </w:rPr>
                              <w:t>AM</w:t>
                            </w:r>
                            <w:r>
                              <w:rPr>
                                <w:b/>
                                <w:color w:val="BB1E23"/>
                                <w:sz w:val="20"/>
                              </w:rPr>
                              <w:t xml:space="preserve"> </w:t>
                            </w:r>
                            <w:r>
                              <w:rPr>
                                <w:b/>
                                <w:color w:val="231F20"/>
                                <w:spacing w:val="-6"/>
                                <w:sz w:val="20"/>
                              </w:rPr>
                              <w:t>/</w:t>
                            </w:r>
                            <w:r>
                              <w:rPr>
                                <w:b/>
                                <w:color w:val="231F20"/>
                                <w:spacing w:val="12"/>
                                <w:sz w:val="20"/>
                              </w:rPr>
                              <w:t xml:space="preserve"> </w:t>
                            </w:r>
                            <w:r>
                              <w:rPr>
                                <w:b/>
                                <w:color w:val="1E3278"/>
                                <w:spacing w:val="-6"/>
                                <w:sz w:val="20"/>
                              </w:rPr>
                              <w:t>TIBS</w:t>
                            </w:r>
                            <w:r>
                              <w:rPr>
                                <w:b/>
                                <w:color w:val="1E3278"/>
                                <w:spacing w:val="-14"/>
                                <w:sz w:val="20"/>
                              </w:rPr>
                              <w:t xml:space="preserve"> </w:t>
                            </w:r>
                            <w:r>
                              <w:rPr>
                                <w:b/>
                                <w:color w:val="1E3278"/>
                                <w:spacing w:val="-6"/>
                                <w:sz w:val="20"/>
                              </w:rPr>
                              <w:t>College</w:t>
                            </w:r>
                            <w:r>
                              <w:rPr>
                                <w:b/>
                                <w:color w:val="1E3278"/>
                                <w:spacing w:val="-16"/>
                                <w:sz w:val="20"/>
                              </w:rPr>
                              <w:t xml:space="preserve"> </w:t>
                            </w:r>
                            <w:r>
                              <w:rPr>
                                <w:b/>
                                <w:color w:val="1E3278"/>
                                <w:spacing w:val="-6"/>
                                <w:sz w:val="20"/>
                              </w:rPr>
                              <w:t>Fair</w:t>
                            </w:r>
                            <w:r>
                              <w:rPr>
                                <w:b/>
                                <w:color w:val="1E3278"/>
                                <w:spacing w:val="-16"/>
                                <w:sz w:val="20"/>
                              </w:rPr>
                              <w:t xml:space="preserve"> </w:t>
                            </w:r>
                            <w:r>
                              <w:rPr>
                                <w:b/>
                                <w:color w:val="1E3278"/>
                                <w:spacing w:val="-6"/>
                                <w:sz w:val="20"/>
                              </w:rPr>
                              <w:t>Session</w:t>
                            </w:r>
                            <w:r>
                              <w:rPr>
                                <w:b/>
                                <w:color w:val="1E3278"/>
                                <w:spacing w:val="-16"/>
                                <w:sz w:val="20"/>
                              </w:rPr>
                              <w:t xml:space="preserve"> </w:t>
                            </w:r>
                            <w:r>
                              <w:rPr>
                                <w:b/>
                                <w:color w:val="1E3278"/>
                                <w:spacing w:val="-6"/>
                                <w:sz w:val="20"/>
                              </w:rPr>
                              <w:t xml:space="preserve">One </w:t>
                            </w:r>
                            <w:r>
                              <w:rPr>
                                <w:b/>
                                <w:color w:val="1E3278"/>
                                <w:spacing w:val="-6"/>
                                <w:sz w:val="20"/>
                              </w:rPr>
                              <w:br/>
                            </w:r>
                            <w:r>
                              <w:rPr>
                                <w:b/>
                                <w:color w:val="1E3278"/>
                                <w:spacing w:val="-10"/>
                                <w:sz w:val="20"/>
                              </w:rPr>
                              <w:t>–</w:t>
                            </w:r>
                          </w:p>
                          <w:p w14:paraId="5D9C493D" w14:textId="67F6BA42" w:rsidR="00B918FE" w:rsidRDefault="00B918FE" w:rsidP="00B918FE">
                            <w:pPr>
                              <w:spacing w:line="196" w:lineRule="auto"/>
                              <w:ind w:left="986" w:right="427"/>
                              <w:jc w:val="center"/>
                              <w:rPr>
                                <w:b/>
                                <w:sz w:val="20"/>
                              </w:rPr>
                            </w:pPr>
                            <w:r>
                              <w:rPr>
                                <w:b/>
                                <w:color w:val="BB1E23"/>
                                <w:spacing w:val="-4"/>
                                <w:sz w:val="20"/>
                              </w:rPr>
                              <w:t>12:30</w:t>
                            </w:r>
                            <w:r>
                              <w:rPr>
                                <w:b/>
                                <w:color w:val="BB1E23"/>
                                <w:spacing w:val="-14"/>
                                <w:sz w:val="20"/>
                              </w:rPr>
                              <w:t xml:space="preserve"> </w:t>
                            </w:r>
                            <w:r>
                              <w:rPr>
                                <w:b/>
                                <w:color w:val="BB1E23"/>
                                <w:spacing w:val="-4"/>
                                <w:sz w:val="20"/>
                              </w:rPr>
                              <w:t>PM</w:t>
                            </w:r>
                            <w:r>
                              <w:rPr>
                                <w:b/>
                                <w:color w:val="BB1E23"/>
                                <w:spacing w:val="16"/>
                                <w:sz w:val="20"/>
                              </w:rPr>
                              <w:t xml:space="preserve"> </w:t>
                            </w:r>
                            <w:r>
                              <w:rPr>
                                <w:b/>
                                <w:color w:val="231F20"/>
                                <w:spacing w:val="-4"/>
                                <w:sz w:val="20"/>
                              </w:rPr>
                              <w:t>/</w:t>
                            </w:r>
                            <w:r>
                              <w:rPr>
                                <w:b/>
                                <w:color w:val="231F20"/>
                                <w:spacing w:val="22"/>
                                <w:sz w:val="20"/>
                              </w:rPr>
                              <w:t xml:space="preserve"> </w:t>
                            </w:r>
                            <w:r>
                              <w:rPr>
                                <w:b/>
                                <w:color w:val="1E3278"/>
                                <w:spacing w:val="-4"/>
                                <w:sz w:val="20"/>
                              </w:rPr>
                              <w:t>Lunch</w:t>
                            </w:r>
                            <w:r>
                              <w:rPr>
                                <w:b/>
                                <w:color w:val="1E3278"/>
                                <w:spacing w:val="-16"/>
                                <w:sz w:val="20"/>
                              </w:rPr>
                              <w:t xml:space="preserve"> </w:t>
                            </w:r>
                            <w:r>
                              <w:rPr>
                                <w:b/>
                                <w:color w:val="1E3278"/>
                                <w:spacing w:val="-4"/>
                                <w:sz w:val="20"/>
                              </w:rPr>
                              <w:t>and</w:t>
                            </w:r>
                            <w:r>
                              <w:rPr>
                                <w:b/>
                                <w:color w:val="1E3278"/>
                                <w:spacing w:val="-14"/>
                                <w:sz w:val="20"/>
                              </w:rPr>
                              <w:t xml:space="preserve"> </w:t>
                            </w:r>
                            <w:r>
                              <w:rPr>
                                <w:b/>
                                <w:color w:val="1E3278"/>
                                <w:spacing w:val="-4"/>
                                <w:sz w:val="20"/>
                              </w:rPr>
                              <w:t>IB</w:t>
                            </w:r>
                            <w:r>
                              <w:rPr>
                                <w:b/>
                                <w:color w:val="1E3278"/>
                                <w:spacing w:val="-14"/>
                                <w:sz w:val="20"/>
                              </w:rPr>
                              <w:t xml:space="preserve"> </w:t>
                            </w:r>
                            <w:r>
                              <w:rPr>
                                <w:b/>
                                <w:color w:val="1E3278"/>
                                <w:spacing w:val="-4"/>
                                <w:sz w:val="20"/>
                              </w:rPr>
                              <w:t>Presentation</w:t>
                            </w:r>
                            <w:r>
                              <w:rPr>
                                <w:b/>
                                <w:color w:val="1E3278"/>
                                <w:spacing w:val="-16"/>
                                <w:sz w:val="20"/>
                              </w:rPr>
                              <w:t xml:space="preserve"> </w:t>
                            </w:r>
                            <w:r>
                              <w:rPr>
                                <w:b/>
                                <w:color w:val="1E3278"/>
                                <w:spacing w:val="-4"/>
                                <w:sz w:val="20"/>
                              </w:rPr>
                              <w:t>for</w:t>
                            </w:r>
                            <w:r>
                              <w:rPr>
                                <w:b/>
                                <w:color w:val="1E3278"/>
                                <w:spacing w:val="-16"/>
                                <w:sz w:val="20"/>
                              </w:rPr>
                              <w:t xml:space="preserve"> </w:t>
                            </w:r>
                            <w:r>
                              <w:rPr>
                                <w:b/>
                                <w:color w:val="1E3278"/>
                                <w:spacing w:val="-4"/>
                                <w:sz w:val="20"/>
                              </w:rPr>
                              <w:t>Universities</w:t>
                            </w:r>
                            <w:r>
                              <w:rPr>
                                <w:b/>
                                <w:color w:val="1E3278"/>
                                <w:spacing w:val="-16"/>
                                <w:sz w:val="20"/>
                              </w:rPr>
                              <w:t xml:space="preserve"> </w:t>
                            </w:r>
                            <w:r>
                              <w:rPr>
                                <w:b/>
                                <w:color w:val="1E3278"/>
                                <w:spacing w:val="-4"/>
                                <w:sz w:val="20"/>
                              </w:rPr>
                              <w:t>(no</w:t>
                            </w:r>
                            <w:r>
                              <w:rPr>
                                <w:b/>
                                <w:color w:val="1E3278"/>
                                <w:spacing w:val="-16"/>
                                <w:sz w:val="20"/>
                              </w:rPr>
                              <w:t xml:space="preserve"> </w:t>
                            </w:r>
                            <w:r>
                              <w:rPr>
                                <w:b/>
                                <w:color w:val="1E3278"/>
                                <w:spacing w:val="-4"/>
                                <w:sz w:val="20"/>
                              </w:rPr>
                              <w:t>students)</w:t>
                            </w:r>
                            <w:r>
                              <w:rPr>
                                <w:b/>
                                <w:color w:val="1E3278"/>
                                <w:spacing w:val="-4"/>
                                <w:sz w:val="20"/>
                              </w:rPr>
                              <w:br/>
                              <w:t xml:space="preserve"> </w:t>
                            </w:r>
                            <w:r>
                              <w:rPr>
                                <w:b/>
                                <w:color w:val="1E3278"/>
                                <w:spacing w:val="-10"/>
                                <w:sz w:val="20"/>
                              </w:rPr>
                              <w:t>–</w:t>
                            </w:r>
                          </w:p>
                          <w:p w14:paraId="4FB294E8" w14:textId="7F546BAF" w:rsidR="00B918FE" w:rsidRDefault="00B918FE" w:rsidP="00B918FE">
                            <w:pPr>
                              <w:spacing w:line="196" w:lineRule="auto"/>
                              <w:ind w:left="2213" w:right="1654"/>
                              <w:jc w:val="center"/>
                              <w:rPr>
                                <w:b/>
                                <w:sz w:val="20"/>
                              </w:rPr>
                            </w:pPr>
                            <w:r>
                              <w:rPr>
                                <w:b/>
                                <w:color w:val="BB1E23"/>
                                <w:spacing w:val="-4"/>
                                <w:sz w:val="20"/>
                              </w:rPr>
                              <w:t>1:30</w:t>
                            </w:r>
                            <w:r>
                              <w:rPr>
                                <w:b/>
                                <w:color w:val="BB1E23"/>
                                <w:spacing w:val="-14"/>
                                <w:sz w:val="20"/>
                              </w:rPr>
                              <w:t xml:space="preserve"> </w:t>
                            </w:r>
                            <w:r>
                              <w:rPr>
                                <w:b/>
                                <w:color w:val="BB1E23"/>
                                <w:spacing w:val="-4"/>
                                <w:sz w:val="20"/>
                              </w:rPr>
                              <w:t>PM</w:t>
                            </w:r>
                            <w:r>
                              <w:rPr>
                                <w:b/>
                                <w:color w:val="BB1E23"/>
                                <w:spacing w:val="-3"/>
                                <w:sz w:val="20"/>
                              </w:rPr>
                              <w:t xml:space="preserve"> </w:t>
                            </w:r>
                            <w:r>
                              <w:rPr>
                                <w:b/>
                                <w:color w:val="231F20"/>
                                <w:spacing w:val="-4"/>
                                <w:sz w:val="20"/>
                              </w:rPr>
                              <w:t>/</w:t>
                            </w:r>
                            <w:r>
                              <w:rPr>
                                <w:b/>
                                <w:color w:val="231F20"/>
                                <w:spacing w:val="9"/>
                                <w:sz w:val="20"/>
                              </w:rPr>
                              <w:t xml:space="preserve"> </w:t>
                            </w:r>
                            <w:r>
                              <w:rPr>
                                <w:b/>
                                <w:color w:val="1E3278"/>
                                <w:spacing w:val="-4"/>
                                <w:sz w:val="20"/>
                              </w:rPr>
                              <w:t>TIBS</w:t>
                            </w:r>
                            <w:r>
                              <w:rPr>
                                <w:b/>
                                <w:color w:val="1E3278"/>
                                <w:spacing w:val="-14"/>
                                <w:sz w:val="20"/>
                              </w:rPr>
                              <w:t xml:space="preserve"> </w:t>
                            </w:r>
                            <w:r>
                              <w:rPr>
                                <w:b/>
                                <w:color w:val="1E3278"/>
                                <w:spacing w:val="-4"/>
                                <w:sz w:val="20"/>
                              </w:rPr>
                              <w:t>College</w:t>
                            </w:r>
                            <w:r>
                              <w:rPr>
                                <w:b/>
                                <w:color w:val="1E3278"/>
                                <w:spacing w:val="-16"/>
                                <w:sz w:val="20"/>
                              </w:rPr>
                              <w:t xml:space="preserve"> </w:t>
                            </w:r>
                            <w:r>
                              <w:rPr>
                                <w:b/>
                                <w:color w:val="1E3278"/>
                                <w:spacing w:val="-4"/>
                                <w:sz w:val="20"/>
                              </w:rPr>
                              <w:t>Fair</w:t>
                            </w:r>
                            <w:r>
                              <w:rPr>
                                <w:b/>
                                <w:color w:val="1E3278"/>
                                <w:spacing w:val="-16"/>
                                <w:sz w:val="20"/>
                              </w:rPr>
                              <w:t xml:space="preserve"> </w:t>
                            </w:r>
                            <w:r>
                              <w:rPr>
                                <w:b/>
                                <w:color w:val="1E3278"/>
                                <w:spacing w:val="-4"/>
                                <w:sz w:val="20"/>
                              </w:rPr>
                              <w:t>Session</w:t>
                            </w:r>
                            <w:r>
                              <w:rPr>
                                <w:b/>
                                <w:color w:val="1E3278"/>
                                <w:spacing w:val="-24"/>
                                <w:sz w:val="20"/>
                              </w:rPr>
                              <w:t xml:space="preserve"> </w:t>
                            </w:r>
                            <w:r>
                              <w:rPr>
                                <w:b/>
                                <w:color w:val="1E3278"/>
                                <w:spacing w:val="-4"/>
                                <w:sz w:val="20"/>
                              </w:rPr>
                              <w:t>Two</w:t>
                            </w:r>
                            <w:r>
                              <w:rPr>
                                <w:b/>
                                <w:color w:val="1E3278"/>
                                <w:spacing w:val="-4"/>
                                <w:sz w:val="20"/>
                              </w:rPr>
                              <w:br/>
                              <w:t xml:space="preserve"> </w:t>
                            </w:r>
                            <w:r>
                              <w:rPr>
                                <w:b/>
                                <w:color w:val="1E3278"/>
                                <w:spacing w:val="-10"/>
                                <w:sz w:val="20"/>
                              </w:rPr>
                              <w:t>–</w:t>
                            </w:r>
                          </w:p>
                          <w:p w14:paraId="110769C4" w14:textId="64B4267D" w:rsidR="00B918FE" w:rsidRDefault="00B918FE" w:rsidP="00B918FE">
                            <w:pPr>
                              <w:spacing w:line="207" w:lineRule="exact"/>
                              <w:ind w:left="598" w:right="41"/>
                              <w:jc w:val="center"/>
                              <w:rPr>
                                <w:b/>
                                <w:sz w:val="20"/>
                              </w:rPr>
                            </w:pPr>
                            <w:r>
                              <w:rPr>
                                <w:b/>
                                <w:color w:val="BB1E23"/>
                                <w:spacing w:val="-4"/>
                                <w:sz w:val="20"/>
                              </w:rPr>
                              <w:t>3:30</w:t>
                            </w:r>
                            <w:r>
                              <w:rPr>
                                <w:b/>
                                <w:color w:val="BB1E23"/>
                                <w:spacing w:val="-14"/>
                                <w:sz w:val="20"/>
                              </w:rPr>
                              <w:t xml:space="preserve"> </w:t>
                            </w:r>
                            <w:r>
                              <w:rPr>
                                <w:b/>
                                <w:color w:val="BB1E23"/>
                                <w:spacing w:val="-4"/>
                                <w:sz w:val="20"/>
                              </w:rPr>
                              <w:t>PM</w:t>
                            </w:r>
                            <w:r>
                              <w:rPr>
                                <w:b/>
                                <w:color w:val="BB1E23"/>
                                <w:spacing w:val="10"/>
                                <w:sz w:val="20"/>
                              </w:rPr>
                              <w:t xml:space="preserve"> </w:t>
                            </w:r>
                            <w:r>
                              <w:rPr>
                                <w:b/>
                                <w:color w:val="231F20"/>
                                <w:spacing w:val="-4"/>
                                <w:sz w:val="20"/>
                              </w:rPr>
                              <w:t>/</w:t>
                            </w:r>
                            <w:r>
                              <w:rPr>
                                <w:b/>
                                <w:color w:val="231F20"/>
                                <w:spacing w:val="14"/>
                                <w:sz w:val="20"/>
                              </w:rPr>
                              <w:t xml:space="preserve"> </w:t>
                            </w:r>
                            <w:r>
                              <w:rPr>
                                <w:b/>
                                <w:color w:val="1E3278"/>
                                <w:spacing w:val="-4"/>
                                <w:sz w:val="20"/>
                              </w:rPr>
                              <w:t>TIBS</w:t>
                            </w:r>
                            <w:r>
                              <w:rPr>
                                <w:b/>
                                <w:color w:val="1E3278"/>
                                <w:spacing w:val="-14"/>
                                <w:sz w:val="20"/>
                              </w:rPr>
                              <w:t xml:space="preserve"> </w:t>
                            </w:r>
                            <w:r>
                              <w:rPr>
                                <w:b/>
                                <w:color w:val="1E3278"/>
                                <w:spacing w:val="-4"/>
                                <w:sz w:val="20"/>
                              </w:rPr>
                              <w:t>College</w:t>
                            </w:r>
                            <w:r>
                              <w:rPr>
                                <w:b/>
                                <w:color w:val="1E3278"/>
                                <w:spacing w:val="-16"/>
                                <w:sz w:val="20"/>
                              </w:rPr>
                              <w:t xml:space="preserve"> </w:t>
                            </w:r>
                            <w:r>
                              <w:rPr>
                                <w:b/>
                                <w:color w:val="1E3278"/>
                                <w:spacing w:val="-4"/>
                                <w:sz w:val="20"/>
                              </w:rPr>
                              <w:t>Fair</w:t>
                            </w:r>
                            <w:r>
                              <w:rPr>
                                <w:b/>
                                <w:color w:val="1E3278"/>
                                <w:spacing w:val="-16"/>
                                <w:sz w:val="20"/>
                              </w:rPr>
                              <w:t xml:space="preserve"> </w:t>
                            </w:r>
                            <w:r>
                              <w:rPr>
                                <w:b/>
                                <w:color w:val="1E3278"/>
                                <w:spacing w:val="-4"/>
                                <w:sz w:val="20"/>
                              </w:rPr>
                              <w:t>Closes</w:t>
                            </w:r>
                            <w:r>
                              <w:rPr>
                                <w:b/>
                                <w:color w:val="1E3278"/>
                                <w:spacing w:val="-4"/>
                                <w:sz w:val="20"/>
                              </w:rPr>
                              <w:br/>
                            </w:r>
                          </w:p>
                          <w:p w14:paraId="647143BE" w14:textId="77777777" w:rsidR="00B918FE" w:rsidRDefault="00B918FE" w:rsidP="00B918FE">
                            <w:pPr>
                              <w:spacing w:before="62"/>
                              <w:ind w:left="598" w:right="41"/>
                              <w:jc w:val="center"/>
                              <w:rPr>
                                <w:rFonts w:ascii="Trebuchet MS"/>
                                <w:sz w:val="20"/>
                              </w:rPr>
                            </w:pPr>
                            <w:r>
                              <w:rPr>
                                <w:rFonts w:ascii="Trebuchet MS"/>
                                <w:color w:val="090204"/>
                                <w:w w:val="105"/>
                                <w:sz w:val="20"/>
                              </w:rPr>
                              <w:t>[</w:t>
                            </w:r>
                            <w:r w:rsidRPr="006821B3">
                              <w:rPr>
                                <w:rFonts w:cstheme="minorHAnsi"/>
                                <w:i/>
                                <w:color w:val="090204"/>
                                <w:w w:val="105"/>
                                <w:sz w:val="20"/>
                              </w:rPr>
                              <w:t>Breakfast,</w:t>
                            </w:r>
                            <w:r w:rsidRPr="006821B3">
                              <w:rPr>
                                <w:rFonts w:cstheme="minorHAnsi"/>
                                <w:i/>
                                <w:color w:val="090204"/>
                                <w:spacing w:val="-8"/>
                                <w:w w:val="105"/>
                                <w:sz w:val="20"/>
                              </w:rPr>
                              <w:t xml:space="preserve"> </w:t>
                            </w:r>
                            <w:r w:rsidRPr="006821B3">
                              <w:rPr>
                                <w:rFonts w:cstheme="minorHAnsi"/>
                                <w:i/>
                                <w:color w:val="090204"/>
                                <w:w w:val="105"/>
                                <w:sz w:val="20"/>
                              </w:rPr>
                              <w:t>Lunch,</w:t>
                            </w:r>
                            <w:r w:rsidRPr="006821B3">
                              <w:rPr>
                                <w:rFonts w:cstheme="minorHAnsi"/>
                                <w:i/>
                                <w:color w:val="090204"/>
                                <w:spacing w:val="-7"/>
                                <w:w w:val="105"/>
                                <w:sz w:val="20"/>
                              </w:rPr>
                              <w:t xml:space="preserve"> </w:t>
                            </w:r>
                            <w:r w:rsidRPr="006821B3">
                              <w:rPr>
                                <w:rFonts w:cstheme="minorHAnsi"/>
                                <w:i/>
                                <w:color w:val="090204"/>
                                <w:w w:val="105"/>
                                <w:sz w:val="20"/>
                              </w:rPr>
                              <w:t>Snacks</w:t>
                            </w:r>
                            <w:r w:rsidRPr="006821B3">
                              <w:rPr>
                                <w:rFonts w:cstheme="minorHAnsi"/>
                                <w:i/>
                                <w:color w:val="090204"/>
                                <w:spacing w:val="-8"/>
                                <w:w w:val="105"/>
                                <w:sz w:val="20"/>
                              </w:rPr>
                              <w:t xml:space="preserve"> </w:t>
                            </w:r>
                            <w:r w:rsidRPr="006821B3">
                              <w:rPr>
                                <w:rFonts w:cstheme="minorHAnsi"/>
                                <w:i/>
                                <w:color w:val="090204"/>
                                <w:w w:val="105"/>
                                <w:sz w:val="20"/>
                              </w:rPr>
                              <w:t>provided</w:t>
                            </w:r>
                            <w:r w:rsidRPr="006821B3">
                              <w:rPr>
                                <w:rFonts w:cstheme="minorHAnsi"/>
                                <w:i/>
                                <w:color w:val="090204"/>
                                <w:spacing w:val="-7"/>
                                <w:w w:val="105"/>
                                <w:sz w:val="20"/>
                              </w:rPr>
                              <w:t xml:space="preserve"> </w:t>
                            </w:r>
                            <w:r w:rsidRPr="006821B3">
                              <w:rPr>
                                <w:rFonts w:cstheme="minorHAnsi"/>
                                <w:i/>
                                <w:color w:val="090204"/>
                                <w:w w:val="105"/>
                                <w:sz w:val="20"/>
                              </w:rPr>
                              <w:t>for</w:t>
                            </w:r>
                            <w:r w:rsidRPr="006821B3">
                              <w:rPr>
                                <w:rFonts w:cstheme="minorHAnsi"/>
                                <w:i/>
                                <w:color w:val="090204"/>
                                <w:spacing w:val="-8"/>
                                <w:w w:val="105"/>
                                <w:sz w:val="20"/>
                              </w:rPr>
                              <w:t xml:space="preserve"> </w:t>
                            </w:r>
                            <w:r w:rsidRPr="006821B3">
                              <w:rPr>
                                <w:rFonts w:cstheme="minorHAnsi"/>
                                <w:i/>
                                <w:color w:val="090204"/>
                                <w:w w:val="105"/>
                                <w:sz w:val="20"/>
                              </w:rPr>
                              <w:t>university</w:t>
                            </w:r>
                            <w:r w:rsidRPr="006821B3">
                              <w:rPr>
                                <w:rFonts w:cstheme="minorHAnsi"/>
                                <w:i/>
                                <w:color w:val="090204"/>
                                <w:spacing w:val="-8"/>
                                <w:w w:val="105"/>
                                <w:sz w:val="20"/>
                              </w:rPr>
                              <w:t xml:space="preserve"> </w:t>
                            </w:r>
                            <w:r w:rsidRPr="006821B3">
                              <w:rPr>
                                <w:rFonts w:cstheme="minorHAnsi"/>
                                <w:i/>
                                <w:color w:val="090204"/>
                                <w:w w:val="105"/>
                                <w:sz w:val="20"/>
                              </w:rPr>
                              <w:t>representatives</w:t>
                            </w:r>
                            <w:r>
                              <w:rPr>
                                <w:rFonts w:ascii="Trebuchet MS"/>
                                <w:color w:val="090204"/>
                                <w:spacing w:val="-10"/>
                                <w:w w:val="105"/>
                                <w:sz w:val="20"/>
                              </w:rPr>
                              <w:t>]</w:t>
                            </w:r>
                          </w:p>
                          <w:p w14:paraId="33CA30E4" w14:textId="77777777" w:rsidR="00B918FE" w:rsidRDefault="00B918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6D217" id="Text Box 6" o:spid="_x0000_s1029" type="#_x0000_t202" style="position:absolute;margin-left:-6pt;margin-top:242.25pt;width:376.5pt;height:170.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" filled="f" stroked="f" strokeweight=".5pt">
                <v:textbox>
                  <w:txbxContent>
                    <w:p w14:paraId="6D513A03" w14:textId="77777777" w:rsidR="00B918FE" w:rsidRDefault="00B918FE" w:rsidP="00B918FE">
                      <w:pPr>
                        <w:spacing w:before="189" w:line="312" w:lineRule="exact"/>
                        <w:ind w:left="598" w:right="36"/>
                        <w:jc w:val="center"/>
                        <w:rPr>
                          <w:rFonts w:ascii="Arial"/>
                          <w:b/>
                          <w:sz w:val="28"/>
                        </w:rPr>
                      </w:pPr>
                      <w:r>
                        <w:rPr>
                          <w:rFonts w:ascii="Arial"/>
                          <w:b/>
                          <w:color w:val="1E3278"/>
                          <w:w w:val="85"/>
                          <w:sz w:val="28"/>
                        </w:rPr>
                        <w:t>HURST</w:t>
                      </w:r>
                      <w:r>
                        <w:rPr>
                          <w:rFonts w:ascii="Arial"/>
                          <w:b/>
                          <w:color w:val="1E3278"/>
                          <w:spacing w:val="64"/>
                          <w:sz w:val="28"/>
                        </w:rPr>
                        <w:t xml:space="preserve"> </w:t>
                      </w:r>
                      <w:r>
                        <w:rPr>
                          <w:rFonts w:ascii="Arial"/>
                          <w:b/>
                          <w:color w:val="1E3278"/>
                          <w:w w:val="85"/>
                          <w:sz w:val="28"/>
                        </w:rPr>
                        <w:t>CONFERENCE</w:t>
                      </w:r>
                      <w:r>
                        <w:rPr>
                          <w:rFonts w:ascii="Arial"/>
                          <w:b/>
                          <w:color w:val="1E3278"/>
                          <w:spacing w:val="64"/>
                          <w:sz w:val="28"/>
                        </w:rPr>
                        <w:t xml:space="preserve"> </w:t>
                      </w:r>
                      <w:r>
                        <w:rPr>
                          <w:rFonts w:ascii="Arial"/>
                          <w:b/>
                          <w:color w:val="1E3278"/>
                          <w:spacing w:val="-2"/>
                          <w:w w:val="85"/>
                          <w:sz w:val="28"/>
                        </w:rPr>
                        <w:t>CENTER</w:t>
                      </w:r>
                    </w:p>
                    <w:p w14:paraId="602B763B" w14:textId="77777777" w:rsidR="00B918FE" w:rsidRPr="006821B3" w:rsidRDefault="00B918FE" w:rsidP="00B918FE">
                      <w:pPr>
                        <w:spacing w:line="235" w:lineRule="exact"/>
                        <w:ind w:left="597" w:right="41"/>
                        <w:jc w:val="center"/>
                        <w:rPr>
                          <w:rFonts w:ascii="Arial" w:hAnsi="Arial" w:cs="Arial"/>
                          <w:b/>
                          <w:sz w:val="18"/>
                          <w:szCs w:val="18"/>
                        </w:rPr>
                      </w:pPr>
                      <w:r w:rsidRPr="006821B3">
                        <w:rPr>
                          <w:rFonts w:ascii="Arial" w:hAnsi="Arial" w:cs="Arial"/>
                          <w:color w:val="090204"/>
                          <w:w w:val="95"/>
                          <w:sz w:val="18"/>
                          <w:szCs w:val="18"/>
                        </w:rPr>
                        <w:t>1601</w:t>
                      </w:r>
                      <w:r w:rsidRPr="006821B3">
                        <w:rPr>
                          <w:rFonts w:ascii="Arial" w:hAnsi="Arial" w:cs="Arial"/>
                          <w:color w:val="090204"/>
                          <w:spacing w:val="-15"/>
                          <w:w w:val="95"/>
                          <w:sz w:val="18"/>
                          <w:szCs w:val="18"/>
                        </w:rPr>
                        <w:t xml:space="preserve"> </w:t>
                      </w:r>
                      <w:r w:rsidRPr="006821B3">
                        <w:rPr>
                          <w:rFonts w:ascii="Arial" w:hAnsi="Arial" w:cs="Arial"/>
                          <w:color w:val="090204"/>
                          <w:w w:val="95"/>
                          <w:sz w:val="18"/>
                          <w:szCs w:val="18"/>
                        </w:rPr>
                        <w:t>Campus</w:t>
                      </w:r>
                      <w:r w:rsidRPr="006821B3">
                        <w:rPr>
                          <w:rFonts w:ascii="Arial" w:hAnsi="Arial" w:cs="Arial"/>
                          <w:color w:val="090204"/>
                          <w:spacing w:val="-15"/>
                          <w:w w:val="95"/>
                          <w:sz w:val="18"/>
                          <w:szCs w:val="18"/>
                        </w:rPr>
                        <w:t xml:space="preserve"> </w:t>
                      </w:r>
                      <w:r w:rsidRPr="006821B3">
                        <w:rPr>
                          <w:rFonts w:ascii="Arial" w:hAnsi="Arial" w:cs="Arial"/>
                          <w:color w:val="090204"/>
                          <w:w w:val="95"/>
                          <w:sz w:val="18"/>
                          <w:szCs w:val="18"/>
                        </w:rPr>
                        <w:t>Drive</w:t>
                      </w:r>
                      <w:r w:rsidRPr="006821B3">
                        <w:rPr>
                          <w:rFonts w:ascii="Arial" w:hAnsi="Arial" w:cs="Arial"/>
                          <w:color w:val="090204"/>
                          <w:spacing w:val="-3"/>
                          <w:w w:val="95"/>
                          <w:sz w:val="18"/>
                          <w:szCs w:val="18"/>
                        </w:rPr>
                        <w:t xml:space="preserve"> </w:t>
                      </w:r>
                      <w:r w:rsidRPr="006821B3">
                        <w:rPr>
                          <w:rFonts w:ascii="Arial" w:hAnsi="Arial" w:cs="Arial"/>
                          <w:color w:val="090204"/>
                          <w:w w:val="95"/>
                          <w:sz w:val="18"/>
                          <w:szCs w:val="18"/>
                        </w:rPr>
                        <w:t>/</w:t>
                      </w:r>
                      <w:r w:rsidRPr="006821B3">
                        <w:rPr>
                          <w:rFonts w:ascii="Arial" w:hAnsi="Arial" w:cs="Arial"/>
                          <w:color w:val="090204"/>
                          <w:spacing w:val="-2"/>
                          <w:w w:val="95"/>
                          <w:sz w:val="18"/>
                          <w:szCs w:val="18"/>
                        </w:rPr>
                        <w:t xml:space="preserve"> </w:t>
                      </w:r>
                      <w:r w:rsidRPr="006821B3">
                        <w:rPr>
                          <w:rFonts w:ascii="Arial" w:hAnsi="Arial" w:cs="Arial"/>
                          <w:color w:val="090204"/>
                          <w:w w:val="95"/>
                          <w:sz w:val="18"/>
                          <w:szCs w:val="18"/>
                        </w:rPr>
                        <w:t>Hurst,</w:t>
                      </w:r>
                      <w:r w:rsidRPr="006821B3">
                        <w:rPr>
                          <w:rFonts w:ascii="Arial" w:hAnsi="Arial" w:cs="Arial"/>
                          <w:color w:val="090204"/>
                          <w:spacing w:val="-24"/>
                          <w:w w:val="95"/>
                          <w:sz w:val="18"/>
                          <w:szCs w:val="18"/>
                        </w:rPr>
                        <w:t xml:space="preserve"> </w:t>
                      </w:r>
                      <w:r w:rsidRPr="006821B3">
                        <w:rPr>
                          <w:rFonts w:ascii="Arial" w:hAnsi="Arial" w:cs="Arial"/>
                          <w:color w:val="090204"/>
                          <w:w w:val="95"/>
                          <w:sz w:val="18"/>
                          <w:szCs w:val="18"/>
                        </w:rPr>
                        <w:t>Texas</w:t>
                      </w:r>
                      <w:r w:rsidRPr="006821B3">
                        <w:rPr>
                          <w:rFonts w:ascii="Arial" w:hAnsi="Arial" w:cs="Arial"/>
                          <w:color w:val="090204"/>
                          <w:spacing w:val="-15"/>
                          <w:w w:val="95"/>
                          <w:sz w:val="18"/>
                          <w:szCs w:val="18"/>
                        </w:rPr>
                        <w:t xml:space="preserve"> </w:t>
                      </w:r>
                      <w:r w:rsidRPr="006821B3">
                        <w:rPr>
                          <w:rFonts w:ascii="Arial" w:hAnsi="Arial" w:cs="Arial"/>
                          <w:color w:val="090204"/>
                          <w:w w:val="95"/>
                          <w:sz w:val="18"/>
                          <w:szCs w:val="18"/>
                        </w:rPr>
                        <w:t>76054</w:t>
                      </w:r>
                      <w:r w:rsidRPr="006821B3">
                        <w:rPr>
                          <w:rFonts w:ascii="Arial" w:hAnsi="Arial" w:cs="Arial"/>
                          <w:color w:val="090204"/>
                          <w:spacing w:val="-3"/>
                          <w:sz w:val="18"/>
                          <w:szCs w:val="18"/>
                        </w:rPr>
                        <w:t xml:space="preserve"> </w:t>
                      </w:r>
                      <w:r w:rsidRPr="006821B3">
                        <w:rPr>
                          <w:rFonts w:ascii="Arial" w:hAnsi="Arial" w:cs="Arial"/>
                          <w:color w:val="090204"/>
                          <w:w w:val="95"/>
                          <w:sz w:val="18"/>
                          <w:szCs w:val="18"/>
                        </w:rPr>
                        <w:t>/</w:t>
                      </w:r>
                      <w:r w:rsidRPr="006821B3">
                        <w:rPr>
                          <w:rFonts w:ascii="Arial" w:hAnsi="Arial" w:cs="Arial"/>
                          <w:color w:val="090204"/>
                          <w:spacing w:val="7"/>
                          <w:sz w:val="18"/>
                          <w:szCs w:val="18"/>
                        </w:rPr>
                        <w:t xml:space="preserve"> </w:t>
                      </w:r>
                      <w:hyperlink r:id="rId12">
                        <w:r w:rsidRPr="006821B3">
                          <w:rPr>
                            <w:rFonts w:ascii="Arial" w:hAnsi="Arial" w:cs="Arial"/>
                            <w:b/>
                            <w:color w:val="090204"/>
                            <w:spacing w:val="-2"/>
                            <w:w w:val="95"/>
                            <w:sz w:val="18"/>
                            <w:szCs w:val="18"/>
                          </w:rPr>
                          <w:t>www.hurstcc.com</w:t>
                        </w:r>
                      </w:hyperlink>
                    </w:p>
                    <w:p w14:paraId="7E639A0F" w14:textId="6EB3CBCA" w:rsidR="00B918FE" w:rsidRPr="00B918FE" w:rsidRDefault="00B918FE" w:rsidP="00B918FE">
                      <w:pPr>
                        <w:spacing w:before="211" w:line="196" w:lineRule="auto"/>
                        <w:ind w:left="3171" w:right="2611"/>
                        <w:jc w:val="center"/>
                        <w:rPr>
                          <w:b/>
                          <w:color w:val="1E3278"/>
                          <w:sz w:val="20"/>
                        </w:rPr>
                      </w:pPr>
                      <w:r>
                        <w:rPr>
                          <w:b/>
                          <w:color w:val="BB1E23"/>
                          <w:sz w:val="20"/>
                        </w:rPr>
                        <w:t>8:30</w:t>
                      </w:r>
                      <w:r>
                        <w:rPr>
                          <w:b/>
                          <w:color w:val="BB1E23"/>
                          <w:spacing w:val="-16"/>
                          <w:sz w:val="20"/>
                        </w:rPr>
                        <w:t xml:space="preserve"> </w:t>
                      </w:r>
                      <w:r>
                        <w:rPr>
                          <w:b/>
                          <w:color w:val="BB1E23"/>
                          <w:sz w:val="20"/>
                        </w:rPr>
                        <w:t>AM</w:t>
                      </w:r>
                      <w:r>
                        <w:rPr>
                          <w:b/>
                          <w:color w:val="BB1E23"/>
                          <w:spacing w:val="1"/>
                          <w:sz w:val="20"/>
                        </w:rPr>
                        <w:t xml:space="preserve"> </w:t>
                      </w:r>
                      <w:r>
                        <w:rPr>
                          <w:b/>
                          <w:color w:val="231F20"/>
                          <w:sz w:val="20"/>
                        </w:rPr>
                        <w:t>/</w:t>
                      </w:r>
                      <w:r>
                        <w:rPr>
                          <w:b/>
                          <w:color w:val="231F20"/>
                          <w:spacing w:val="10"/>
                          <w:sz w:val="20"/>
                        </w:rPr>
                        <w:t xml:space="preserve"> </w:t>
                      </w:r>
                      <w:r>
                        <w:rPr>
                          <w:b/>
                          <w:color w:val="1E3278"/>
                          <w:sz w:val="20"/>
                        </w:rPr>
                        <w:t>SETUP</w:t>
                      </w:r>
                      <w:r>
                        <w:rPr>
                          <w:b/>
                          <w:color w:val="1E3278"/>
                          <w:sz w:val="20"/>
                        </w:rPr>
                        <w:br/>
                        <w:t xml:space="preserve"> </w:t>
                      </w:r>
                      <w:r>
                        <w:rPr>
                          <w:b/>
                          <w:color w:val="1E3278"/>
                          <w:spacing w:val="-10"/>
                          <w:sz w:val="20"/>
                        </w:rPr>
                        <w:t>–</w:t>
                      </w:r>
                    </w:p>
                    <w:p w14:paraId="4E1A2F7A" w14:textId="0368D66D" w:rsidR="00B918FE" w:rsidRDefault="00B918FE" w:rsidP="00B918FE">
                      <w:pPr>
                        <w:spacing w:line="196" w:lineRule="auto"/>
                        <w:ind w:left="2198" w:right="1639"/>
                        <w:jc w:val="center"/>
                        <w:rPr>
                          <w:b/>
                          <w:sz w:val="20"/>
                        </w:rPr>
                      </w:pPr>
                      <w:r>
                        <w:rPr>
                          <w:b/>
                          <w:color w:val="BB1E23"/>
                          <w:spacing w:val="-6"/>
                          <w:sz w:val="20"/>
                        </w:rPr>
                        <w:t>9:30</w:t>
                      </w:r>
                      <w:r>
                        <w:rPr>
                          <w:b/>
                          <w:color w:val="BB1E23"/>
                          <w:spacing w:val="-14"/>
                          <w:sz w:val="20"/>
                        </w:rPr>
                        <w:t xml:space="preserve"> </w:t>
                      </w:r>
                      <w:r>
                        <w:rPr>
                          <w:b/>
                          <w:color w:val="BB1E23"/>
                          <w:spacing w:val="-6"/>
                          <w:sz w:val="20"/>
                        </w:rPr>
                        <w:t>AM</w:t>
                      </w:r>
                      <w:r>
                        <w:rPr>
                          <w:b/>
                          <w:color w:val="BB1E23"/>
                          <w:sz w:val="20"/>
                        </w:rPr>
                        <w:t xml:space="preserve"> </w:t>
                      </w:r>
                      <w:r>
                        <w:rPr>
                          <w:b/>
                          <w:color w:val="231F20"/>
                          <w:spacing w:val="-6"/>
                          <w:sz w:val="20"/>
                        </w:rPr>
                        <w:t>/</w:t>
                      </w:r>
                      <w:r>
                        <w:rPr>
                          <w:b/>
                          <w:color w:val="231F20"/>
                          <w:spacing w:val="12"/>
                          <w:sz w:val="20"/>
                        </w:rPr>
                        <w:t xml:space="preserve"> </w:t>
                      </w:r>
                      <w:r>
                        <w:rPr>
                          <w:b/>
                          <w:color w:val="1E3278"/>
                          <w:spacing w:val="-6"/>
                          <w:sz w:val="20"/>
                        </w:rPr>
                        <w:t>TIBS</w:t>
                      </w:r>
                      <w:r>
                        <w:rPr>
                          <w:b/>
                          <w:color w:val="1E3278"/>
                          <w:spacing w:val="-14"/>
                          <w:sz w:val="20"/>
                        </w:rPr>
                        <w:t xml:space="preserve"> </w:t>
                      </w:r>
                      <w:r>
                        <w:rPr>
                          <w:b/>
                          <w:color w:val="1E3278"/>
                          <w:spacing w:val="-6"/>
                          <w:sz w:val="20"/>
                        </w:rPr>
                        <w:t>College</w:t>
                      </w:r>
                      <w:r>
                        <w:rPr>
                          <w:b/>
                          <w:color w:val="1E3278"/>
                          <w:spacing w:val="-16"/>
                          <w:sz w:val="20"/>
                        </w:rPr>
                        <w:t xml:space="preserve"> </w:t>
                      </w:r>
                      <w:r>
                        <w:rPr>
                          <w:b/>
                          <w:color w:val="1E3278"/>
                          <w:spacing w:val="-6"/>
                          <w:sz w:val="20"/>
                        </w:rPr>
                        <w:t>Fair</w:t>
                      </w:r>
                      <w:r>
                        <w:rPr>
                          <w:b/>
                          <w:color w:val="1E3278"/>
                          <w:spacing w:val="-16"/>
                          <w:sz w:val="20"/>
                        </w:rPr>
                        <w:t xml:space="preserve"> </w:t>
                      </w:r>
                      <w:r>
                        <w:rPr>
                          <w:b/>
                          <w:color w:val="1E3278"/>
                          <w:spacing w:val="-6"/>
                          <w:sz w:val="20"/>
                        </w:rPr>
                        <w:t>Session</w:t>
                      </w:r>
                      <w:r>
                        <w:rPr>
                          <w:b/>
                          <w:color w:val="1E3278"/>
                          <w:spacing w:val="-16"/>
                          <w:sz w:val="20"/>
                        </w:rPr>
                        <w:t xml:space="preserve"> </w:t>
                      </w:r>
                      <w:r>
                        <w:rPr>
                          <w:b/>
                          <w:color w:val="1E3278"/>
                          <w:spacing w:val="-6"/>
                          <w:sz w:val="20"/>
                        </w:rPr>
                        <w:t xml:space="preserve">One </w:t>
                      </w:r>
                      <w:r>
                        <w:rPr>
                          <w:b/>
                          <w:color w:val="1E3278"/>
                          <w:spacing w:val="-6"/>
                          <w:sz w:val="20"/>
                        </w:rPr>
                        <w:br/>
                      </w:r>
                      <w:r>
                        <w:rPr>
                          <w:b/>
                          <w:color w:val="1E3278"/>
                          <w:spacing w:val="-10"/>
                          <w:sz w:val="20"/>
                        </w:rPr>
                        <w:t>–</w:t>
                      </w:r>
                    </w:p>
                    <w:p w14:paraId="5D9C493D" w14:textId="67F6BA42" w:rsidR="00B918FE" w:rsidRDefault="00B918FE" w:rsidP="00B918FE">
                      <w:pPr>
                        <w:spacing w:line="196" w:lineRule="auto"/>
                        <w:ind w:left="986" w:right="427"/>
                        <w:jc w:val="center"/>
                        <w:rPr>
                          <w:b/>
                          <w:sz w:val="20"/>
                        </w:rPr>
                      </w:pPr>
                      <w:r>
                        <w:rPr>
                          <w:b/>
                          <w:color w:val="BB1E23"/>
                          <w:spacing w:val="-4"/>
                          <w:sz w:val="20"/>
                        </w:rPr>
                        <w:t>12:30</w:t>
                      </w:r>
                      <w:r>
                        <w:rPr>
                          <w:b/>
                          <w:color w:val="BB1E23"/>
                          <w:spacing w:val="-14"/>
                          <w:sz w:val="20"/>
                        </w:rPr>
                        <w:t xml:space="preserve"> </w:t>
                      </w:r>
                      <w:r>
                        <w:rPr>
                          <w:b/>
                          <w:color w:val="BB1E23"/>
                          <w:spacing w:val="-4"/>
                          <w:sz w:val="20"/>
                        </w:rPr>
                        <w:t>PM</w:t>
                      </w:r>
                      <w:r>
                        <w:rPr>
                          <w:b/>
                          <w:color w:val="BB1E23"/>
                          <w:spacing w:val="16"/>
                          <w:sz w:val="20"/>
                        </w:rPr>
                        <w:t xml:space="preserve"> </w:t>
                      </w:r>
                      <w:r>
                        <w:rPr>
                          <w:b/>
                          <w:color w:val="231F20"/>
                          <w:spacing w:val="-4"/>
                          <w:sz w:val="20"/>
                        </w:rPr>
                        <w:t>/</w:t>
                      </w:r>
                      <w:r>
                        <w:rPr>
                          <w:b/>
                          <w:color w:val="231F20"/>
                          <w:spacing w:val="22"/>
                          <w:sz w:val="20"/>
                        </w:rPr>
                        <w:t xml:space="preserve"> </w:t>
                      </w:r>
                      <w:r>
                        <w:rPr>
                          <w:b/>
                          <w:color w:val="1E3278"/>
                          <w:spacing w:val="-4"/>
                          <w:sz w:val="20"/>
                        </w:rPr>
                        <w:t>Lunch</w:t>
                      </w:r>
                      <w:r>
                        <w:rPr>
                          <w:b/>
                          <w:color w:val="1E3278"/>
                          <w:spacing w:val="-16"/>
                          <w:sz w:val="20"/>
                        </w:rPr>
                        <w:t xml:space="preserve"> </w:t>
                      </w:r>
                      <w:r>
                        <w:rPr>
                          <w:b/>
                          <w:color w:val="1E3278"/>
                          <w:spacing w:val="-4"/>
                          <w:sz w:val="20"/>
                        </w:rPr>
                        <w:t>and</w:t>
                      </w:r>
                      <w:r>
                        <w:rPr>
                          <w:b/>
                          <w:color w:val="1E3278"/>
                          <w:spacing w:val="-14"/>
                          <w:sz w:val="20"/>
                        </w:rPr>
                        <w:t xml:space="preserve"> </w:t>
                      </w:r>
                      <w:r>
                        <w:rPr>
                          <w:b/>
                          <w:color w:val="1E3278"/>
                          <w:spacing w:val="-4"/>
                          <w:sz w:val="20"/>
                        </w:rPr>
                        <w:t>IB</w:t>
                      </w:r>
                      <w:r>
                        <w:rPr>
                          <w:b/>
                          <w:color w:val="1E3278"/>
                          <w:spacing w:val="-14"/>
                          <w:sz w:val="20"/>
                        </w:rPr>
                        <w:t xml:space="preserve"> </w:t>
                      </w:r>
                      <w:r>
                        <w:rPr>
                          <w:b/>
                          <w:color w:val="1E3278"/>
                          <w:spacing w:val="-4"/>
                          <w:sz w:val="20"/>
                        </w:rPr>
                        <w:t>Presentation</w:t>
                      </w:r>
                      <w:r>
                        <w:rPr>
                          <w:b/>
                          <w:color w:val="1E3278"/>
                          <w:spacing w:val="-16"/>
                          <w:sz w:val="20"/>
                        </w:rPr>
                        <w:t xml:space="preserve"> </w:t>
                      </w:r>
                      <w:r>
                        <w:rPr>
                          <w:b/>
                          <w:color w:val="1E3278"/>
                          <w:spacing w:val="-4"/>
                          <w:sz w:val="20"/>
                        </w:rPr>
                        <w:t>for</w:t>
                      </w:r>
                      <w:r>
                        <w:rPr>
                          <w:b/>
                          <w:color w:val="1E3278"/>
                          <w:spacing w:val="-16"/>
                          <w:sz w:val="20"/>
                        </w:rPr>
                        <w:t xml:space="preserve"> </w:t>
                      </w:r>
                      <w:r>
                        <w:rPr>
                          <w:b/>
                          <w:color w:val="1E3278"/>
                          <w:spacing w:val="-4"/>
                          <w:sz w:val="20"/>
                        </w:rPr>
                        <w:t>Universities</w:t>
                      </w:r>
                      <w:r>
                        <w:rPr>
                          <w:b/>
                          <w:color w:val="1E3278"/>
                          <w:spacing w:val="-16"/>
                          <w:sz w:val="20"/>
                        </w:rPr>
                        <w:t xml:space="preserve"> </w:t>
                      </w:r>
                      <w:r>
                        <w:rPr>
                          <w:b/>
                          <w:color w:val="1E3278"/>
                          <w:spacing w:val="-4"/>
                          <w:sz w:val="20"/>
                        </w:rPr>
                        <w:t>(no</w:t>
                      </w:r>
                      <w:r>
                        <w:rPr>
                          <w:b/>
                          <w:color w:val="1E3278"/>
                          <w:spacing w:val="-16"/>
                          <w:sz w:val="20"/>
                        </w:rPr>
                        <w:t xml:space="preserve"> </w:t>
                      </w:r>
                      <w:r>
                        <w:rPr>
                          <w:b/>
                          <w:color w:val="1E3278"/>
                          <w:spacing w:val="-4"/>
                          <w:sz w:val="20"/>
                        </w:rPr>
                        <w:t>students)</w:t>
                      </w:r>
                      <w:r>
                        <w:rPr>
                          <w:b/>
                          <w:color w:val="1E3278"/>
                          <w:spacing w:val="-4"/>
                          <w:sz w:val="20"/>
                        </w:rPr>
                        <w:br/>
                        <w:t xml:space="preserve"> </w:t>
                      </w:r>
                      <w:r>
                        <w:rPr>
                          <w:b/>
                          <w:color w:val="1E3278"/>
                          <w:spacing w:val="-10"/>
                          <w:sz w:val="20"/>
                        </w:rPr>
                        <w:t>–</w:t>
                      </w:r>
                    </w:p>
                    <w:p w14:paraId="4FB294E8" w14:textId="7F546BAF" w:rsidR="00B918FE" w:rsidRDefault="00B918FE" w:rsidP="00B918FE">
                      <w:pPr>
                        <w:spacing w:line="196" w:lineRule="auto"/>
                        <w:ind w:left="2213" w:right="1654"/>
                        <w:jc w:val="center"/>
                        <w:rPr>
                          <w:b/>
                          <w:sz w:val="20"/>
                        </w:rPr>
                      </w:pPr>
                      <w:r>
                        <w:rPr>
                          <w:b/>
                          <w:color w:val="BB1E23"/>
                          <w:spacing w:val="-4"/>
                          <w:sz w:val="20"/>
                        </w:rPr>
                        <w:t>1:30</w:t>
                      </w:r>
                      <w:r>
                        <w:rPr>
                          <w:b/>
                          <w:color w:val="BB1E23"/>
                          <w:spacing w:val="-14"/>
                          <w:sz w:val="20"/>
                        </w:rPr>
                        <w:t xml:space="preserve"> </w:t>
                      </w:r>
                      <w:r>
                        <w:rPr>
                          <w:b/>
                          <w:color w:val="BB1E23"/>
                          <w:spacing w:val="-4"/>
                          <w:sz w:val="20"/>
                        </w:rPr>
                        <w:t>PM</w:t>
                      </w:r>
                      <w:r>
                        <w:rPr>
                          <w:b/>
                          <w:color w:val="BB1E23"/>
                          <w:spacing w:val="-3"/>
                          <w:sz w:val="20"/>
                        </w:rPr>
                        <w:t xml:space="preserve"> </w:t>
                      </w:r>
                      <w:r>
                        <w:rPr>
                          <w:b/>
                          <w:color w:val="231F20"/>
                          <w:spacing w:val="-4"/>
                          <w:sz w:val="20"/>
                        </w:rPr>
                        <w:t>/</w:t>
                      </w:r>
                      <w:r>
                        <w:rPr>
                          <w:b/>
                          <w:color w:val="231F20"/>
                          <w:spacing w:val="9"/>
                          <w:sz w:val="20"/>
                        </w:rPr>
                        <w:t xml:space="preserve"> </w:t>
                      </w:r>
                      <w:r>
                        <w:rPr>
                          <w:b/>
                          <w:color w:val="1E3278"/>
                          <w:spacing w:val="-4"/>
                          <w:sz w:val="20"/>
                        </w:rPr>
                        <w:t>TIBS</w:t>
                      </w:r>
                      <w:r>
                        <w:rPr>
                          <w:b/>
                          <w:color w:val="1E3278"/>
                          <w:spacing w:val="-14"/>
                          <w:sz w:val="20"/>
                        </w:rPr>
                        <w:t xml:space="preserve"> </w:t>
                      </w:r>
                      <w:r>
                        <w:rPr>
                          <w:b/>
                          <w:color w:val="1E3278"/>
                          <w:spacing w:val="-4"/>
                          <w:sz w:val="20"/>
                        </w:rPr>
                        <w:t>College</w:t>
                      </w:r>
                      <w:r>
                        <w:rPr>
                          <w:b/>
                          <w:color w:val="1E3278"/>
                          <w:spacing w:val="-16"/>
                          <w:sz w:val="20"/>
                        </w:rPr>
                        <w:t xml:space="preserve"> </w:t>
                      </w:r>
                      <w:r>
                        <w:rPr>
                          <w:b/>
                          <w:color w:val="1E3278"/>
                          <w:spacing w:val="-4"/>
                          <w:sz w:val="20"/>
                        </w:rPr>
                        <w:t>Fair</w:t>
                      </w:r>
                      <w:r>
                        <w:rPr>
                          <w:b/>
                          <w:color w:val="1E3278"/>
                          <w:spacing w:val="-16"/>
                          <w:sz w:val="20"/>
                        </w:rPr>
                        <w:t xml:space="preserve"> </w:t>
                      </w:r>
                      <w:r>
                        <w:rPr>
                          <w:b/>
                          <w:color w:val="1E3278"/>
                          <w:spacing w:val="-4"/>
                          <w:sz w:val="20"/>
                        </w:rPr>
                        <w:t>Session</w:t>
                      </w:r>
                      <w:r>
                        <w:rPr>
                          <w:b/>
                          <w:color w:val="1E3278"/>
                          <w:spacing w:val="-24"/>
                          <w:sz w:val="20"/>
                        </w:rPr>
                        <w:t xml:space="preserve"> </w:t>
                      </w:r>
                      <w:r>
                        <w:rPr>
                          <w:b/>
                          <w:color w:val="1E3278"/>
                          <w:spacing w:val="-4"/>
                          <w:sz w:val="20"/>
                        </w:rPr>
                        <w:t>Two</w:t>
                      </w:r>
                      <w:r>
                        <w:rPr>
                          <w:b/>
                          <w:color w:val="1E3278"/>
                          <w:spacing w:val="-4"/>
                          <w:sz w:val="20"/>
                        </w:rPr>
                        <w:br/>
                        <w:t xml:space="preserve"> </w:t>
                      </w:r>
                      <w:r>
                        <w:rPr>
                          <w:b/>
                          <w:color w:val="1E3278"/>
                          <w:spacing w:val="-10"/>
                          <w:sz w:val="20"/>
                        </w:rPr>
                        <w:t>–</w:t>
                      </w:r>
                    </w:p>
                    <w:p w14:paraId="110769C4" w14:textId="64B4267D" w:rsidR="00B918FE" w:rsidRDefault="00B918FE" w:rsidP="00B918FE">
                      <w:pPr>
                        <w:spacing w:line="207" w:lineRule="exact"/>
                        <w:ind w:left="598" w:right="41"/>
                        <w:jc w:val="center"/>
                        <w:rPr>
                          <w:b/>
                          <w:sz w:val="20"/>
                        </w:rPr>
                      </w:pPr>
                      <w:r>
                        <w:rPr>
                          <w:b/>
                          <w:color w:val="BB1E23"/>
                          <w:spacing w:val="-4"/>
                          <w:sz w:val="20"/>
                        </w:rPr>
                        <w:t>3:30</w:t>
                      </w:r>
                      <w:r>
                        <w:rPr>
                          <w:b/>
                          <w:color w:val="BB1E23"/>
                          <w:spacing w:val="-14"/>
                          <w:sz w:val="20"/>
                        </w:rPr>
                        <w:t xml:space="preserve"> </w:t>
                      </w:r>
                      <w:r>
                        <w:rPr>
                          <w:b/>
                          <w:color w:val="BB1E23"/>
                          <w:spacing w:val="-4"/>
                          <w:sz w:val="20"/>
                        </w:rPr>
                        <w:t>PM</w:t>
                      </w:r>
                      <w:r>
                        <w:rPr>
                          <w:b/>
                          <w:color w:val="BB1E23"/>
                          <w:spacing w:val="10"/>
                          <w:sz w:val="20"/>
                        </w:rPr>
                        <w:t xml:space="preserve"> </w:t>
                      </w:r>
                      <w:r>
                        <w:rPr>
                          <w:b/>
                          <w:color w:val="231F20"/>
                          <w:spacing w:val="-4"/>
                          <w:sz w:val="20"/>
                        </w:rPr>
                        <w:t>/</w:t>
                      </w:r>
                      <w:r>
                        <w:rPr>
                          <w:b/>
                          <w:color w:val="231F20"/>
                          <w:spacing w:val="14"/>
                          <w:sz w:val="20"/>
                        </w:rPr>
                        <w:t xml:space="preserve"> </w:t>
                      </w:r>
                      <w:r>
                        <w:rPr>
                          <w:b/>
                          <w:color w:val="1E3278"/>
                          <w:spacing w:val="-4"/>
                          <w:sz w:val="20"/>
                        </w:rPr>
                        <w:t>TIBS</w:t>
                      </w:r>
                      <w:r>
                        <w:rPr>
                          <w:b/>
                          <w:color w:val="1E3278"/>
                          <w:spacing w:val="-14"/>
                          <w:sz w:val="20"/>
                        </w:rPr>
                        <w:t xml:space="preserve"> </w:t>
                      </w:r>
                      <w:r>
                        <w:rPr>
                          <w:b/>
                          <w:color w:val="1E3278"/>
                          <w:spacing w:val="-4"/>
                          <w:sz w:val="20"/>
                        </w:rPr>
                        <w:t>College</w:t>
                      </w:r>
                      <w:r>
                        <w:rPr>
                          <w:b/>
                          <w:color w:val="1E3278"/>
                          <w:spacing w:val="-16"/>
                          <w:sz w:val="20"/>
                        </w:rPr>
                        <w:t xml:space="preserve"> </w:t>
                      </w:r>
                      <w:r>
                        <w:rPr>
                          <w:b/>
                          <w:color w:val="1E3278"/>
                          <w:spacing w:val="-4"/>
                          <w:sz w:val="20"/>
                        </w:rPr>
                        <w:t>Fair</w:t>
                      </w:r>
                      <w:r>
                        <w:rPr>
                          <w:b/>
                          <w:color w:val="1E3278"/>
                          <w:spacing w:val="-16"/>
                          <w:sz w:val="20"/>
                        </w:rPr>
                        <w:t xml:space="preserve"> </w:t>
                      </w:r>
                      <w:r>
                        <w:rPr>
                          <w:b/>
                          <w:color w:val="1E3278"/>
                          <w:spacing w:val="-4"/>
                          <w:sz w:val="20"/>
                        </w:rPr>
                        <w:t>Closes</w:t>
                      </w:r>
                      <w:r>
                        <w:rPr>
                          <w:b/>
                          <w:color w:val="1E3278"/>
                          <w:spacing w:val="-4"/>
                          <w:sz w:val="20"/>
                        </w:rPr>
                        <w:br/>
                      </w:r>
                    </w:p>
                    <w:p w14:paraId="647143BE" w14:textId="77777777" w:rsidR="00B918FE" w:rsidRDefault="00B918FE" w:rsidP="00B918FE">
                      <w:pPr>
                        <w:spacing w:before="62"/>
                        <w:ind w:left="598" w:right="41"/>
                        <w:jc w:val="center"/>
                        <w:rPr>
                          <w:rFonts w:ascii="Trebuchet MS"/>
                          <w:sz w:val="20"/>
                        </w:rPr>
                      </w:pPr>
                      <w:r>
                        <w:rPr>
                          <w:rFonts w:ascii="Trebuchet MS"/>
                          <w:color w:val="090204"/>
                          <w:w w:val="105"/>
                          <w:sz w:val="20"/>
                        </w:rPr>
                        <w:t>[</w:t>
                      </w:r>
                      <w:r w:rsidRPr="006821B3">
                        <w:rPr>
                          <w:rFonts w:cstheme="minorHAnsi"/>
                          <w:i/>
                          <w:color w:val="090204"/>
                          <w:w w:val="105"/>
                          <w:sz w:val="20"/>
                        </w:rPr>
                        <w:t>Breakfast,</w:t>
                      </w:r>
                      <w:r w:rsidRPr="006821B3">
                        <w:rPr>
                          <w:rFonts w:cstheme="minorHAnsi"/>
                          <w:i/>
                          <w:color w:val="090204"/>
                          <w:spacing w:val="-8"/>
                          <w:w w:val="105"/>
                          <w:sz w:val="20"/>
                        </w:rPr>
                        <w:t xml:space="preserve"> </w:t>
                      </w:r>
                      <w:r w:rsidRPr="006821B3">
                        <w:rPr>
                          <w:rFonts w:cstheme="minorHAnsi"/>
                          <w:i/>
                          <w:color w:val="090204"/>
                          <w:w w:val="105"/>
                          <w:sz w:val="20"/>
                        </w:rPr>
                        <w:t>Lunch,</w:t>
                      </w:r>
                      <w:r w:rsidRPr="006821B3">
                        <w:rPr>
                          <w:rFonts w:cstheme="minorHAnsi"/>
                          <w:i/>
                          <w:color w:val="090204"/>
                          <w:spacing w:val="-7"/>
                          <w:w w:val="105"/>
                          <w:sz w:val="20"/>
                        </w:rPr>
                        <w:t xml:space="preserve"> </w:t>
                      </w:r>
                      <w:r w:rsidRPr="006821B3">
                        <w:rPr>
                          <w:rFonts w:cstheme="minorHAnsi"/>
                          <w:i/>
                          <w:color w:val="090204"/>
                          <w:w w:val="105"/>
                          <w:sz w:val="20"/>
                        </w:rPr>
                        <w:t>Snacks</w:t>
                      </w:r>
                      <w:r w:rsidRPr="006821B3">
                        <w:rPr>
                          <w:rFonts w:cstheme="minorHAnsi"/>
                          <w:i/>
                          <w:color w:val="090204"/>
                          <w:spacing w:val="-8"/>
                          <w:w w:val="105"/>
                          <w:sz w:val="20"/>
                        </w:rPr>
                        <w:t xml:space="preserve"> </w:t>
                      </w:r>
                      <w:r w:rsidRPr="006821B3">
                        <w:rPr>
                          <w:rFonts w:cstheme="minorHAnsi"/>
                          <w:i/>
                          <w:color w:val="090204"/>
                          <w:w w:val="105"/>
                          <w:sz w:val="20"/>
                        </w:rPr>
                        <w:t>provided</w:t>
                      </w:r>
                      <w:r w:rsidRPr="006821B3">
                        <w:rPr>
                          <w:rFonts w:cstheme="minorHAnsi"/>
                          <w:i/>
                          <w:color w:val="090204"/>
                          <w:spacing w:val="-7"/>
                          <w:w w:val="105"/>
                          <w:sz w:val="20"/>
                        </w:rPr>
                        <w:t xml:space="preserve"> </w:t>
                      </w:r>
                      <w:r w:rsidRPr="006821B3">
                        <w:rPr>
                          <w:rFonts w:cstheme="minorHAnsi"/>
                          <w:i/>
                          <w:color w:val="090204"/>
                          <w:w w:val="105"/>
                          <w:sz w:val="20"/>
                        </w:rPr>
                        <w:t>for</w:t>
                      </w:r>
                      <w:r w:rsidRPr="006821B3">
                        <w:rPr>
                          <w:rFonts w:cstheme="minorHAnsi"/>
                          <w:i/>
                          <w:color w:val="090204"/>
                          <w:spacing w:val="-8"/>
                          <w:w w:val="105"/>
                          <w:sz w:val="20"/>
                        </w:rPr>
                        <w:t xml:space="preserve"> </w:t>
                      </w:r>
                      <w:r w:rsidRPr="006821B3">
                        <w:rPr>
                          <w:rFonts w:cstheme="minorHAnsi"/>
                          <w:i/>
                          <w:color w:val="090204"/>
                          <w:w w:val="105"/>
                          <w:sz w:val="20"/>
                        </w:rPr>
                        <w:t>university</w:t>
                      </w:r>
                      <w:r w:rsidRPr="006821B3">
                        <w:rPr>
                          <w:rFonts w:cstheme="minorHAnsi"/>
                          <w:i/>
                          <w:color w:val="090204"/>
                          <w:spacing w:val="-8"/>
                          <w:w w:val="105"/>
                          <w:sz w:val="20"/>
                        </w:rPr>
                        <w:t xml:space="preserve"> </w:t>
                      </w:r>
                      <w:r w:rsidRPr="006821B3">
                        <w:rPr>
                          <w:rFonts w:cstheme="minorHAnsi"/>
                          <w:i/>
                          <w:color w:val="090204"/>
                          <w:w w:val="105"/>
                          <w:sz w:val="20"/>
                        </w:rPr>
                        <w:t>representatives</w:t>
                      </w:r>
                      <w:r>
                        <w:rPr>
                          <w:rFonts w:ascii="Trebuchet MS"/>
                          <w:color w:val="090204"/>
                          <w:spacing w:val="-10"/>
                          <w:w w:val="105"/>
                          <w:sz w:val="20"/>
                        </w:rPr>
                        <w:t>]</w:t>
                      </w:r>
                    </w:p>
                    <w:p w14:paraId="33CA30E4" w14:textId="77777777" w:rsidR="00B918FE" w:rsidRDefault="00B918FE"/>
                  </w:txbxContent>
                </v:textbox>
                <w10:wrap anchorx="margin"/>
              </v:shape>
            </w:pict>
          </mc:Fallback>
        </mc:AlternateContent>
      </w:r>
      <w:r w:rsidR="0017346D">
        <w:rPr>
          <w:noProof/>
        </w:rPr>
        <mc:AlternateContent>
          <mc:Choice Requires="wps">
            <w:drawing>
              <wp:anchor distT="0" distB="0" distL="114300" distR="114300" simplePos="0" relativeHeight="251705344" behindDoc="0" locked="0" layoutInCell="1" allowOverlap="1" wp14:anchorId="7D357357" wp14:editId="7F33E987">
                <wp:simplePos x="0" y="0"/>
                <wp:positionH relativeFrom="margin">
                  <wp:align>left</wp:align>
                </wp:positionH>
                <wp:positionV relativeFrom="paragraph">
                  <wp:posOffset>5314493</wp:posOffset>
                </wp:positionV>
                <wp:extent cx="4740249" cy="0"/>
                <wp:effectExtent l="0" t="0" r="0" b="0"/>
                <wp:wrapNone/>
                <wp:docPr id="226336908" name="Straight Connector 13"/>
                <wp:cNvGraphicFramePr/>
                <a:graphic xmlns:a="http://schemas.openxmlformats.org/drawingml/2006/main">
                  <a:graphicData uri="http://schemas.microsoft.com/office/word/2010/wordprocessingShape">
                    <wps:wsp>
                      <wps:cNvCnPr/>
                      <wps:spPr>
                        <a:xfrm>
                          <a:off x="0" y="0"/>
                          <a:ext cx="4740249"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11691CDB" id="Straight Connector 13" o:spid="_x0000_s1026" style="position:absolute;z-index:2517053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418.45pt" to="373.25pt,4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" strokecolor="black [3200]" strokeweight="1.5pt">
                <v:stroke joinstyle="miter"/>
                <w10:wrap anchorx="margin"/>
              </v:line>
            </w:pict>
          </mc:Fallback>
        </mc:AlternateContent>
      </w:r>
      <w:r w:rsidR="00C53981">
        <w:rPr>
          <w:noProof/>
        </w:rPr>
        <w:drawing>
          <wp:anchor distT="0" distB="0" distL="114300" distR="114300" simplePos="0" relativeHeight="251652095" behindDoc="1" locked="0" layoutInCell="1" allowOverlap="1" wp14:anchorId="7186B9A4" wp14:editId="7C51EB05">
            <wp:simplePos x="0" y="0"/>
            <wp:positionH relativeFrom="margin">
              <wp:posOffset>-98755</wp:posOffset>
            </wp:positionH>
            <wp:positionV relativeFrom="paragraph">
              <wp:posOffset>5314493</wp:posOffset>
            </wp:positionV>
            <wp:extent cx="7101988" cy="3934409"/>
            <wp:effectExtent l="0" t="0" r="3810" b="9525"/>
            <wp:wrapNone/>
            <wp:docPr id="1397072465" name="docshape14" descr="A building with glass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072465" name="docshape14" descr="A building with glass windows&#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b="2971"/>
                    <a:stretch/>
                  </pic:blipFill>
                  <pic:spPr bwMode="auto">
                    <a:xfrm>
                      <a:off x="0" y="0"/>
                      <a:ext cx="7101988" cy="39344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3981">
        <w:rPr>
          <w:noProof/>
        </w:rPr>
        <w:drawing>
          <wp:anchor distT="0" distB="0" distL="114300" distR="114300" simplePos="0" relativeHeight="251672576" behindDoc="1" locked="0" layoutInCell="1" allowOverlap="1" wp14:anchorId="18D06D65" wp14:editId="5EA278B0">
            <wp:simplePos x="0" y="0"/>
            <wp:positionH relativeFrom="margin">
              <wp:align>center</wp:align>
            </wp:positionH>
            <wp:positionV relativeFrom="paragraph">
              <wp:posOffset>5994400</wp:posOffset>
            </wp:positionV>
            <wp:extent cx="7161993" cy="3250845"/>
            <wp:effectExtent l="0" t="0" r="1270" b="6985"/>
            <wp:wrapNone/>
            <wp:docPr id="1288192524" name="docshape16" descr="A grey and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192524" name="docshape16" descr="A grey and blue background&#10;&#10;Description automatically generated"/>
                    <pic:cNvPicPr>
                      <a:picLocks noChangeAspect="1"/>
                    </pic:cNvPicPr>
                  </pic:nvPicPr>
                  <pic:blipFill>
                    <a:blip r:embed="rId14" cstate="print">
                      <a:alphaModFix/>
                      <a:extLst>
                        <a:ext uri="{BEBA8EAE-BF5A-486C-A8C5-ECC9F3942E4B}">
                          <a14:imgProps xmlns:a14="http://schemas.microsoft.com/office/drawing/2010/main">
                            <a14:imgLayer r:embed="rId15">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161993" cy="3250845"/>
                    </a:xfrm>
                    <a:prstGeom prst="rect">
                      <a:avLst/>
                    </a:prstGeom>
                    <a:noFill/>
                    <a:ln>
                      <a:noFill/>
                    </a:ln>
                  </pic:spPr>
                </pic:pic>
              </a:graphicData>
            </a:graphic>
            <wp14:sizeRelV relativeFrom="margin">
              <wp14:pctHeight>0</wp14:pctHeight>
            </wp14:sizeRelV>
          </wp:anchor>
        </w:drawing>
      </w:r>
      <w:r w:rsidR="00C53981">
        <w:rPr>
          <w:noProof/>
        </w:rPr>
        <mc:AlternateContent>
          <mc:Choice Requires="wps">
            <w:drawing>
              <wp:anchor distT="0" distB="0" distL="114300" distR="114300" simplePos="0" relativeHeight="251709440" behindDoc="0" locked="0" layoutInCell="1" allowOverlap="1" wp14:anchorId="6F880B8D" wp14:editId="19FCF37F">
                <wp:simplePos x="0" y="0"/>
                <wp:positionH relativeFrom="margin">
                  <wp:posOffset>4938928</wp:posOffset>
                </wp:positionH>
                <wp:positionV relativeFrom="paragraph">
                  <wp:posOffset>3674085</wp:posOffset>
                </wp:positionV>
                <wp:extent cx="2037817" cy="4627245"/>
                <wp:effectExtent l="0" t="0" r="0" b="1905"/>
                <wp:wrapNone/>
                <wp:docPr id="1917518808" name="Text Box 11"/>
                <wp:cNvGraphicFramePr/>
                <a:graphic xmlns:a="http://schemas.openxmlformats.org/drawingml/2006/main">
                  <a:graphicData uri="http://schemas.microsoft.com/office/word/2010/wordprocessingShape">
                    <wps:wsp>
                      <wps:cNvSpPr txBox="1"/>
                      <wps:spPr>
                        <a:xfrm>
                          <a:off x="0" y="0"/>
                          <a:ext cx="2037817" cy="4627245"/>
                        </a:xfrm>
                        <a:prstGeom prst="rect">
                          <a:avLst/>
                        </a:prstGeom>
                        <a:noFill/>
                        <a:ln w="6350">
                          <a:noFill/>
                        </a:ln>
                      </wps:spPr>
                      <wps:txbx>
                        <w:txbxContent>
                          <w:p w14:paraId="7ACA2822" w14:textId="23F2D788" w:rsidR="002C1014" w:rsidRPr="008614DF" w:rsidRDefault="008614DF" w:rsidP="008614DF">
                            <w:pPr>
                              <w:jc w:val="center"/>
                              <w:rPr>
                                <w:b/>
                                <w:bCs/>
                              </w:rPr>
                            </w:pPr>
                            <w:r w:rsidRPr="008614DF">
                              <w:rPr>
                                <w:b/>
                                <w:bCs/>
                              </w:rPr>
                              <w:t xml:space="preserve">This event is </w:t>
                            </w:r>
                            <w:r w:rsidRPr="008614DF">
                              <w:rPr>
                                <w:b/>
                                <w:bCs/>
                                <w:i/>
                                <w:iCs/>
                                <w:u w:val="single"/>
                              </w:rPr>
                              <w:t>FREE</w:t>
                            </w:r>
                            <w:r w:rsidRPr="008614DF">
                              <w:rPr>
                                <w:b/>
                                <w:bCs/>
                              </w:rPr>
                              <w:t xml:space="preserve"> to universities and students</w:t>
                            </w:r>
                          </w:p>
                          <w:p w14:paraId="4DB87E6F" w14:textId="307D5227" w:rsidR="008614DF" w:rsidRPr="00723ED2" w:rsidRDefault="008614DF" w:rsidP="008614DF">
                            <w:pPr>
                              <w:jc w:val="center"/>
                              <w:rPr>
                                <w:b/>
                                <w:bCs/>
                                <w:color w:val="C00000"/>
                                <w:sz w:val="28"/>
                                <w:szCs w:val="28"/>
                              </w:rPr>
                            </w:pPr>
                            <w:r w:rsidRPr="00723ED2">
                              <w:rPr>
                                <w:b/>
                                <w:bCs/>
                                <w:color w:val="C00000"/>
                                <w:sz w:val="28"/>
                                <w:szCs w:val="28"/>
                              </w:rPr>
                              <w:t>April 3, 2025</w:t>
                            </w:r>
                          </w:p>
                          <w:p w14:paraId="7D5B6896" w14:textId="7BA4EE14" w:rsidR="008614DF" w:rsidRPr="008614DF" w:rsidRDefault="008614DF" w:rsidP="008614DF">
                            <w:pPr>
                              <w:jc w:val="center"/>
                              <w:rPr>
                                <w:b/>
                                <w:bCs/>
                              </w:rPr>
                            </w:pPr>
                            <w:r w:rsidRPr="008614DF">
                              <w:rPr>
                                <w:b/>
                                <w:bCs/>
                              </w:rPr>
                              <w:t>(Thursday)</w:t>
                            </w:r>
                          </w:p>
                          <w:p w14:paraId="3A144D4E" w14:textId="77777777" w:rsidR="008614DF" w:rsidRPr="008614DF" w:rsidRDefault="008614DF" w:rsidP="008614DF">
                            <w:pPr>
                              <w:jc w:val="center"/>
                              <w:rPr>
                                <w:b/>
                                <w:bCs/>
                              </w:rPr>
                            </w:pPr>
                          </w:p>
                          <w:p w14:paraId="230C3DEC" w14:textId="6952B73E" w:rsidR="008614DF" w:rsidRPr="008614DF" w:rsidRDefault="008614DF" w:rsidP="008614DF">
                            <w:pPr>
                              <w:jc w:val="center"/>
                              <w:rPr>
                                <w:b/>
                                <w:bCs/>
                                <w:color w:val="C00000"/>
                              </w:rPr>
                            </w:pPr>
                            <w:r w:rsidRPr="008614DF">
                              <w:rPr>
                                <w:b/>
                                <w:bCs/>
                                <w:color w:val="C00000"/>
                              </w:rPr>
                              <w:t>TIME</w:t>
                            </w:r>
                          </w:p>
                          <w:p w14:paraId="0BF71182" w14:textId="0EBEEE45" w:rsidR="008614DF" w:rsidRPr="008614DF" w:rsidRDefault="008614DF" w:rsidP="008614DF">
                            <w:pPr>
                              <w:jc w:val="center"/>
                              <w:rPr>
                                <w:b/>
                                <w:bCs/>
                              </w:rPr>
                            </w:pPr>
                            <w:r w:rsidRPr="008614DF">
                              <w:rPr>
                                <w:b/>
                                <w:bCs/>
                              </w:rPr>
                              <w:t>8:30 am- 3:30 pm</w:t>
                            </w:r>
                          </w:p>
                          <w:p w14:paraId="779B7D2F" w14:textId="77777777" w:rsidR="008614DF" w:rsidRPr="008614DF" w:rsidRDefault="008614DF" w:rsidP="008614DF">
                            <w:pPr>
                              <w:jc w:val="center"/>
                              <w:rPr>
                                <w:b/>
                                <w:bCs/>
                              </w:rPr>
                            </w:pPr>
                          </w:p>
                          <w:p w14:paraId="6300924C" w14:textId="09479964" w:rsidR="008614DF" w:rsidRPr="008614DF" w:rsidRDefault="008614DF" w:rsidP="008614DF">
                            <w:pPr>
                              <w:jc w:val="center"/>
                              <w:rPr>
                                <w:b/>
                                <w:bCs/>
                                <w:color w:val="C00000"/>
                              </w:rPr>
                            </w:pPr>
                            <w:r w:rsidRPr="008614DF">
                              <w:rPr>
                                <w:b/>
                                <w:bCs/>
                                <w:color w:val="C00000"/>
                              </w:rPr>
                              <w:t>LOCATION</w:t>
                            </w:r>
                          </w:p>
                          <w:p w14:paraId="5AAE5809" w14:textId="76FA175A" w:rsidR="008614DF" w:rsidRPr="008614DF" w:rsidRDefault="008614DF" w:rsidP="008614DF">
                            <w:pPr>
                              <w:jc w:val="center"/>
                              <w:rPr>
                                <w:b/>
                                <w:bCs/>
                              </w:rPr>
                            </w:pPr>
                            <w:r w:rsidRPr="008614DF">
                              <w:rPr>
                                <w:b/>
                                <w:bCs/>
                              </w:rPr>
                              <w:t>Hurst Conference Center</w:t>
                            </w:r>
                          </w:p>
                          <w:p w14:paraId="19C99614" w14:textId="48D7CED2" w:rsidR="008614DF" w:rsidRPr="008614DF" w:rsidRDefault="008614DF" w:rsidP="008614DF">
                            <w:pPr>
                              <w:jc w:val="center"/>
                              <w:rPr>
                                <w:b/>
                                <w:bCs/>
                              </w:rPr>
                            </w:pPr>
                            <w:r w:rsidRPr="008614DF">
                              <w:rPr>
                                <w:b/>
                                <w:bCs/>
                              </w:rPr>
                              <w:t>1601 Campus Drive</w:t>
                            </w:r>
                          </w:p>
                          <w:p w14:paraId="42EA222A" w14:textId="6384A9F7" w:rsidR="008614DF" w:rsidRPr="008614DF" w:rsidRDefault="008614DF" w:rsidP="008614DF">
                            <w:pPr>
                              <w:jc w:val="center"/>
                              <w:rPr>
                                <w:b/>
                                <w:bCs/>
                              </w:rPr>
                            </w:pPr>
                            <w:r w:rsidRPr="008614DF">
                              <w:rPr>
                                <w:b/>
                                <w:bCs/>
                              </w:rPr>
                              <w:t>Hurst, TX 76054</w:t>
                            </w:r>
                          </w:p>
                          <w:p w14:paraId="115CE5C9" w14:textId="77777777" w:rsidR="008614DF" w:rsidRPr="008614DF" w:rsidRDefault="008614DF" w:rsidP="008614DF">
                            <w:pPr>
                              <w:jc w:val="center"/>
                              <w:rPr>
                                <w:b/>
                                <w:bCs/>
                              </w:rPr>
                            </w:pPr>
                          </w:p>
                          <w:p w14:paraId="6AA0C55A" w14:textId="11AAA09E" w:rsidR="008614DF" w:rsidRPr="008614DF" w:rsidRDefault="008614DF" w:rsidP="008614DF">
                            <w:pPr>
                              <w:jc w:val="center"/>
                              <w:rPr>
                                <w:b/>
                                <w:bCs/>
                                <w:color w:val="C00000"/>
                              </w:rPr>
                            </w:pPr>
                            <w:r w:rsidRPr="008614DF">
                              <w:rPr>
                                <w:b/>
                                <w:bCs/>
                                <w:color w:val="C00000"/>
                              </w:rPr>
                              <w:t>REGISTRATION</w:t>
                            </w:r>
                          </w:p>
                          <w:p w14:paraId="170748AB" w14:textId="7329E654" w:rsidR="008614DF" w:rsidRPr="00723ED2" w:rsidRDefault="00000000" w:rsidP="008614DF">
                            <w:pPr>
                              <w:jc w:val="center"/>
                              <w:rPr>
                                <w:b/>
                                <w:bCs/>
                                <w:sz w:val="18"/>
                                <w:szCs w:val="18"/>
                              </w:rPr>
                            </w:pPr>
                            <w:hyperlink r:id="rId16" w:history="1">
                              <w:r w:rsidR="008614DF" w:rsidRPr="00723ED2">
                                <w:rPr>
                                  <w:rStyle w:val="Hyperlink"/>
                                  <w:b/>
                                  <w:bCs/>
                                  <w:sz w:val="18"/>
                                  <w:szCs w:val="18"/>
                                </w:rPr>
                                <w:t>https://gotocollegefairs.swoogo.com/tibs25</w:t>
                              </w:r>
                            </w:hyperlink>
                          </w:p>
                          <w:p w14:paraId="6CAF8D74" w14:textId="77777777" w:rsidR="008614DF" w:rsidRPr="008614DF" w:rsidRDefault="008614DF" w:rsidP="008614DF">
                            <w:pPr>
                              <w:jc w:val="center"/>
                              <w:rPr>
                                <w:b/>
                                <w:bCs/>
                              </w:rPr>
                            </w:pPr>
                          </w:p>
                          <w:p w14:paraId="7565F7B0" w14:textId="66F09F69" w:rsidR="008614DF" w:rsidRPr="008614DF" w:rsidRDefault="008614DF" w:rsidP="008614DF">
                            <w:pPr>
                              <w:jc w:val="center"/>
                              <w:rPr>
                                <w:b/>
                                <w:bCs/>
                                <w:color w:val="C00000"/>
                              </w:rPr>
                            </w:pPr>
                            <w:r w:rsidRPr="008614DF">
                              <w:rPr>
                                <w:b/>
                                <w:bCs/>
                                <w:color w:val="C00000"/>
                              </w:rPr>
                              <w:t>QUESTIONS?</w:t>
                            </w:r>
                          </w:p>
                          <w:p w14:paraId="4F585DD0" w14:textId="4A64FC99" w:rsidR="008614DF" w:rsidRPr="008614DF" w:rsidRDefault="008614DF" w:rsidP="008614DF">
                            <w:pPr>
                              <w:jc w:val="center"/>
                              <w:rPr>
                                <w:b/>
                                <w:bCs/>
                              </w:rPr>
                            </w:pPr>
                            <w:r w:rsidRPr="008614DF">
                              <w:rPr>
                                <w:b/>
                                <w:bCs/>
                              </w:rPr>
                              <w:t>Judy Chapman</w:t>
                            </w:r>
                          </w:p>
                          <w:p w14:paraId="41528F89" w14:textId="5EA143CD" w:rsidR="008614DF" w:rsidRPr="008614DF" w:rsidRDefault="00000000" w:rsidP="008614DF">
                            <w:pPr>
                              <w:jc w:val="center"/>
                              <w:rPr>
                                <w:b/>
                                <w:bCs/>
                              </w:rPr>
                            </w:pPr>
                            <w:hyperlink r:id="rId17" w:history="1">
                              <w:r w:rsidR="008614DF" w:rsidRPr="008614DF">
                                <w:rPr>
                                  <w:rStyle w:val="Hyperlink"/>
                                  <w:b/>
                                  <w:bCs/>
                                </w:rPr>
                                <w:t>judy@texasibschools.org</w:t>
                              </w:r>
                            </w:hyperlink>
                          </w:p>
                          <w:p w14:paraId="774729DF" w14:textId="77777777" w:rsidR="008614DF" w:rsidRPr="008614DF" w:rsidRDefault="008614DF" w:rsidP="008614DF">
                            <w:pPr>
                              <w:jc w:val="center"/>
                              <w:rPr>
                                <w:b/>
                                <w:bCs/>
                              </w:rPr>
                            </w:pPr>
                          </w:p>
                          <w:p w14:paraId="57848971" w14:textId="2A4B8A18" w:rsidR="008614DF" w:rsidRPr="008614DF" w:rsidRDefault="008614DF" w:rsidP="008614DF">
                            <w:pPr>
                              <w:jc w:val="center"/>
                              <w:rPr>
                                <w:b/>
                                <w:bCs/>
                              </w:rPr>
                            </w:pPr>
                            <w:r w:rsidRPr="008614DF">
                              <w:rPr>
                                <w:b/>
                                <w:bCs/>
                              </w:rPr>
                              <w:t>Texas IB Schools</w:t>
                            </w:r>
                          </w:p>
                          <w:p w14:paraId="4F2AFB49" w14:textId="2A73DDC4" w:rsidR="008614DF" w:rsidRPr="008614DF" w:rsidRDefault="008614DF" w:rsidP="008614DF">
                            <w:pPr>
                              <w:jc w:val="center"/>
                              <w:rPr>
                                <w:b/>
                                <w:bCs/>
                              </w:rPr>
                            </w:pPr>
                            <w:r w:rsidRPr="008614DF">
                              <w:rPr>
                                <w:b/>
                                <w:bCs/>
                              </w:rPr>
                              <w:t>P</w:t>
                            </w:r>
                            <w:r w:rsidR="00260A4F">
                              <w:rPr>
                                <w:b/>
                                <w:bCs/>
                              </w:rPr>
                              <w:t>.</w:t>
                            </w:r>
                            <w:r w:rsidRPr="008614DF">
                              <w:rPr>
                                <w:b/>
                                <w:bCs/>
                              </w:rPr>
                              <w:t>O</w:t>
                            </w:r>
                            <w:r w:rsidR="00260A4F">
                              <w:rPr>
                                <w:b/>
                                <w:bCs/>
                              </w:rPr>
                              <w:t>.</w:t>
                            </w:r>
                            <w:r w:rsidRPr="008614DF">
                              <w:rPr>
                                <w:b/>
                                <w:bCs/>
                              </w:rPr>
                              <w:t xml:space="preserve"> Box 986</w:t>
                            </w:r>
                          </w:p>
                          <w:p w14:paraId="6CDF4024" w14:textId="6E0631C6" w:rsidR="008614DF" w:rsidRPr="008614DF" w:rsidRDefault="008614DF" w:rsidP="008614DF">
                            <w:pPr>
                              <w:jc w:val="center"/>
                              <w:rPr>
                                <w:b/>
                                <w:bCs/>
                              </w:rPr>
                            </w:pPr>
                            <w:r w:rsidRPr="008614DF">
                              <w:rPr>
                                <w:b/>
                                <w:bCs/>
                              </w:rPr>
                              <w:t>Dripping Springs, TX 78620</w:t>
                            </w:r>
                          </w:p>
                          <w:p w14:paraId="530CE022" w14:textId="716963B3" w:rsidR="008614DF" w:rsidRDefault="00000000" w:rsidP="008614DF">
                            <w:pPr>
                              <w:jc w:val="center"/>
                            </w:pPr>
                            <w:hyperlink r:id="rId18" w:history="1">
                              <w:r w:rsidR="008614DF" w:rsidRPr="008614DF">
                                <w:rPr>
                                  <w:rStyle w:val="Hyperlink"/>
                                  <w:b/>
                                  <w:bCs/>
                                </w:rPr>
                                <w:t>www.texasibschools.org</w:t>
                              </w:r>
                            </w:hyperlink>
                          </w:p>
                          <w:p w14:paraId="2BB5E155" w14:textId="77777777" w:rsidR="008614DF" w:rsidRDefault="008614DF" w:rsidP="008614DF">
                            <w:pPr>
                              <w:jc w:val="center"/>
                            </w:pPr>
                          </w:p>
                          <w:p w14:paraId="63EA503A" w14:textId="77777777" w:rsidR="008614DF" w:rsidRDefault="008614DF" w:rsidP="008614D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80B8D" id="Text Box 11" o:spid="_x0000_s1030" type="#_x0000_t202" style="position:absolute;margin-left:388.9pt;margin-top:289.3pt;width:160.45pt;height:364.3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" filled="f" stroked="f" strokeweight=".5pt">
                <v:textbox>
                  <w:txbxContent>
                    <w:p w14:paraId="7ACA2822" w14:textId="23F2D788" w:rsidR="002C1014" w:rsidRPr="008614DF" w:rsidRDefault="008614DF" w:rsidP="008614DF">
                      <w:pPr>
                        <w:jc w:val="center"/>
                        <w:rPr>
                          <w:b/>
                          <w:bCs/>
                        </w:rPr>
                      </w:pPr>
                      <w:r w:rsidRPr="008614DF">
                        <w:rPr>
                          <w:b/>
                          <w:bCs/>
                        </w:rPr>
                        <w:t xml:space="preserve">This event is </w:t>
                      </w:r>
                      <w:r w:rsidRPr="008614DF">
                        <w:rPr>
                          <w:b/>
                          <w:bCs/>
                          <w:i/>
                          <w:iCs/>
                          <w:u w:val="single"/>
                        </w:rPr>
                        <w:t>FREE</w:t>
                      </w:r>
                      <w:r w:rsidRPr="008614DF">
                        <w:rPr>
                          <w:b/>
                          <w:bCs/>
                        </w:rPr>
                        <w:t xml:space="preserve"> to universities and students</w:t>
                      </w:r>
                    </w:p>
                    <w:p w14:paraId="4DB87E6F" w14:textId="307D5227" w:rsidR="008614DF" w:rsidRPr="00723ED2" w:rsidRDefault="008614DF" w:rsidP="008614DF">
                      <w:pPr>
                        <w:jc w:val="center"/>
                        <w:rPr>
                          <w:b/>
                          <w:bCs/>
                          <w:color w:val="C00000"/>
                          <w:sz w:val="28"/>
                          <w:szCs w:val="28"/>
                        </w:rPr>
                      </w:pPr>
                      <w:r w:rsidRPr="00723ED2">
                        <w:rPr>
                          <w:b/>
                          <w:bCs/>
                          <w:color w:val="C00000"/>
                          <w:sz w:val="28"/>
                          <w:szCs w:val="28"/>
                        </w:rPr>
                        <w:t>April 3, 2025</w:t>
                      </w:r>
                    </w:p>
                    <w:p w14:paraId="7D5B6896" w14:textId="7BA4EE14" w:rsidR="008614DF" w:rsidRPr="008614DF" w:rsidRDefault="008614DF" w:rsidP="008614DF">
                      <w:pPr>
                        <w:jc w:val="center"/>
                        <w:rPr>
                          <w:b/>
                          <w:bCs/>
                        </w:rPr>
                      </w:pPr>
                      <w:r w:rsidRPr="008614DF">
                        <w:rPr>
                          <w:b/>
                          <w:bCs/>
                        </w:rPr>
                        <w:t>(Thursday)</w:t>
                      </w:r>
                    </w:p>
                    <w:p w14:paraId="3A144D4E" w14:textId="77777777" w:rsidR="008614DF" w:rsidRPr="008614DF" w:rsidRDefault="008614DF" w:rsidP="008614DF">
                      <w:pPr>
                        <w:jc w:val="center"/>
                        <w:rPr>
                          <w:b/>
                          <w:bCs/>
                        </w:rPr>
                      </w:pPr>
                    </w:p>
                    <w:p w14:paraId="230C3DEC" w14:textId="6952B73E" w:rsidR="008614DF" w:rsidRPr="008614DF" w:rsidRDefault="008614DF" w:rsidP="008614DF">
                      <w:pPr>
                        <w:jc w:val="center"/>
                        <w:rPr>
                          <w:b/>
                          <w:bCs/>
                          <w:color w:val="C00000"/>
                        </w:rPr>
                      </w:pPr>
                      <w:r w:rsidRPr="008614DF">
                        <w:rPr>
                          <w:b/>
                          <w:bCs/>
                          <w:color w:val="C00000"/>
                        </w:rPr>
                        <w:t>TIME</w:t>
                      </w:r>
                    </w:p>
                    <w:p w14:paraId="0BF71182" w14:textId="0EBEEE45" w:rsidR="008614DF" w:rsidRPr="008614DF" w:rsidRDefault="008614DF" w:rsidP="008614DF">
                      <w:pPr>
                        <w:jc w:val="center"/>
                        <w:rPr>
                          <w:b/>
                          <w:bCs/>
                        </w:rPr>
                      </w:pPr>
                      <w:r w:rsidRPr="008614DF">
                        <w:rPr>
                          <w:b/>
                          <w:bCs/>
                        </w:rPr>
                        <w:t>8:30 am- 3:30 pm</w:t>
                      </w:r>
                    </w:p>
                    <w:p w14:paraId="779B7D2F" w14:textId="77777777" w:rsidR="008614DF" w:rsidRPr="008614DF" w:rsidRDefault="008614DF" w:rsidP="008614DF">
                      <w:pPr>
                        <w:jc w:val="center"/>
                        <w:rPr>
                          <w:b/>
                          <w:bCs/>
                        </w:rPr>
                      </w:pPr>
                    </w:p>
                    <w:p w14:paraId="6300924C" w14:textId="09479964" w:rsidR="008614DF" w:rsidRPr="008614DF" w:rsidRDefault="008614DF" w:rsidP="008614DF">
                      <w:pPr>
                        <w:jc w:val="center"/>
                        <w:rPr>
                          <w:b/>
                          <w:bCs/>
                          <w:color w:val="C00000"/>
                        </w:rPr>
                      </w:pPr>
                      <w:r w:rsidRPr="008614DF">
                        <w:rPr>
                          <w:b/>
                          <w:bCs/>
                          <w:color w:val="C00000"/>
                        </w:rPr>
                        <w:t>LOCATION</w:t>
                      </w:r>
                    </w:p>
                    <w:p w14:paraId="5AAE5809" w14:textId="76FA175A" w:rsidR="008614DF" w:rsidRPr="008614DF" w:rsidRDefault="008614DF" w:rsidP="008614DF">
                      <w:pPr>
                        <w:jc w:val="center"/>
                        <w:rPr>
                          <w:b/>
                          <w:bCs/>
                        </w:rPr>
                      </w:pPr>
                      <w:r w:rsidRPr="008614DF">
                        <w:rPr>
                          <w:b/>
                          <w:bCs/>
                        </w:rPr>
                        <w:t>Hurst Conference Center</w:t>
                      </w:r>
                    </w:p>
                    <w:p w14:paraId="19C99614" w14:textId="48D7CED2" w:rsidR="008614DF" w:rsidRPr="008614DF" w:rsidRDefault="008614DF" w:rsidP="008614DF">
                      <w:pPr>
                        <w:jc w:val="center"/>
                        <w:rPr>
                          <w:b/>
                          <w:bCs/>
                        </w:rPr>
                      </w:pPr>
                      <w:r w:rsidRPr="008614DF">
                        <w:rPr>
                          <w:b/>
                          <w:bCs/>
                        </w:rPr>
                        <w:t>1601 Campus Drive</w:t>
                      </w:r>
                    </w:p>
                    <w:p w14:paraId="42EA222A" w14:textId="6384A9F7" w:rsidR="008614DF" w:rsidRPr="008614DF" w:rsidRDefault="008614DF" w:rsidP="008614DF">
                      <w:pPr>
                        <w:jc w:val="center"/>
                        <w:rPr>
                          <w:b/>
                          <w:bCs/>
                        </w:rPr>
                      </w:pPr>
                      <w:r w:rsidRPr="008614DF">
                        <w:rPr>
                          <w:b/>
                          <w:bCs/>
                        </w:rPr>
                        <w:t>Hurst, TX 76054</w:t>
                      </w:r>
                    </w:p>
                    <w:p w14:paraId="115CE5C9" w14:textId="77777777" w:rsidR="008614DF" w:rsidRPr="008614DF" w:rsidRDefault="008614DF" w:rsidP="008614DF">
                      <w:pPr>
                        <w:jc w:val="center"/>
                        <w:rPr>
                          <w:b/>
                          <w:bCs/>
                        </w:rPr>
                      </w:pPr>
                    </w:p>
                    <w:p w14:paraId="6AA0C55A" w14:textId="11AAA09E" w:rsidR="008614DF" w:rsidRPr="008614DF" w:rsidRDefault="008614DF" w:rsidP="008614DF">
                      <w:pPr>
                        <w:jc w:val="center"/>
                        <w:rPr>
                          <w:b/>
                          <w:bCs/>
                          <w:color w:val="C00000"/>
                        </w:rPr>
                      </w:pPr>
                      <w:r w:rsidRPr="008614DF">
                        <w:rPr>
                          <w:b/>
                          <w:bCs/>
                          <w:color w:val="C00000"/>
                        </w:rPr>
                        <w:t>REGISTRATION</w:t>
                      </w:r>
                    </w:p>
                    <w:p w14:paraId="170748AB" w14:textId="7329E654" w:rsidR="008614DF" w:rsidRPr="00723ED2" w:rsidRDefault="00AD0B35" w:rsidP="008614DF">
                      <w:pPr>
                        <w:jc w:val="center"/>
                        <w:rPr>
                          <w:b/>
                          <w:bCs/>
                          <w:sz w:val="18"/>
                          <w:szCs w:val="18"/>
                        </w:rPr>
                      </w:pPr>
                      <w:hyperlink r:id="rId19" w:history="1">
                        <w:r w:rsidR="008614DF" w:rsidRPr="00723ED2">
                          <w:rPr>
                            <w:rStyle w:val="Hyperlink"/>
                            <w:b/>
                            <w:bCs/>
                            <w:sz w:val="18"/>
                            <w:szCs w:val="18"/>
                          </w:rPr>
                          <w:t>https://gotocollegefairs.swoogo.com/tibs25</w:t>
                        </w:r>
                      </w:hyperlink>
                    </w:p>
                    <w:p w14:paraId="6CAF8D74" w14:textId="77777777" w:rsidR="008614DF" w:rsidRPr="008614DF" w:rsidRDefault="008614DF" w:rsidP="008614DF">
                      <w:pPr>
                        <w:jc w:val="center"/>
                        <w:rPr>
                          <w:b/>
                          <w:bCs/>
                        </w:rPr>
                      </w:pPr>
                    </w:p>
                    <w:p w14:paraId="7565F7B0" w14:textId="66F09F69" w:rsidR="008614DF" w:rsidRPr="008614DF" w:rsidRDefault="008614DF" w:rsidP="008614DF">
                      <w:pPr>
                        <w:jc w:val="center"/>
                        <w:rPr>
                          <w:b/>
                          <w:bCs/>
                          <w:color w:val="C00000"/>
                        </w:rPr>
                      </w:pPr>
                      <w:r w:rsidRPr="008614DF">
                        <w:rPr>
                          <w:b/>
                          <w:bCs/>
                          <w:color w:val="C00000"/>
                        </w:rPr>
                        <w:t>QUESTIONS?</w:t>
                      </w:r>
                    </w:p>
                    <w:p w14:paraId="4F585DD0" w14:textId="4A64FC99" w:rsidR="008614DF" w:rsidRPr="008614DF" w:rsidRDefault="008614DF" w:rsidP="008614DF">
                      <w:pPr>
                        <w:jc w:val="center"/>
                        <w:rPr>
                          <w:b/>
                          <w:bCs/>
                        </w:rPr>
                      </w:pPr>
                      <w:r w:rsidRPr="008614DF">
                        <w:rPr>
                          <w:b/>
                          <w:bCs/>
                        </w:rPr>
                        <w:t>Judy Chapman</w:t>
                      </w:r>
                    </w:p>
                    <w:p w14:paraId="41528F89" w14:textId="5EA143CD" w:rsidR="008614DF" w:rsidRPr="008614DF" w:rsidRDefault="00AD0B35" w:rsidP="008614DF">
                      <w:pPr>
                        <w:jc w:val="center"/>
                        <w:rPr>
                          <w:b/>
                          <w:bCs/>
                        </w:rPr>
                      </w:pPr>
                      <w:hyperlink r:id="rId20" w:history="1">
                        <w:r w:rsidR="008614DF" w:rsidRPr="008614DF">
                          <w:rPr>
                            <w:rStyle w:val="Hyperlink"/>
                            <w:b/>
                            <w:bCs/>
                          </w:rPr>
                          <w:t>judy@texasibschools.org</w:t>
                        </w:r>
                      </w:hyperlink>
                    </w:p>
                    <w:p w14:paraId="774729DF" w14:textId="77777777" w:rsidR="008614DF" w:rsidRPr="008614DF" w:rsidRDefault="008614DF" w:rsidP="008614DF">
                      <w:pPr>
                        <w:jc w:val="center"/>
                        <w:rPr>
                          <w:b/>
                          <w:bCs/>
                        </w:rPr>
                      </w:pPr>
                    </w:p>
                    <w:p w14:paraId="57848971" w14:textId="2A4B8A18" w:rsidR="008614DF" w:rsidRPr="008614DF" w:rsidRDefault="008614DF" w:rsidP="008614DF">
                      <w:pPr>
                        <w:jc w:val="center"/>
                        <w:rPr>
                          <w:b/>
                          <w:bCs/>
                        </w:rPr>
                      </w:pPr>
                      <w:r w:rsidRPr="008614DF">
                        <w:rPr>
                          <w:b/>
                          <w:bCs/>
                        </w:rPr>
                        <w:t>Texas IB Schools</w:t>
                      </w:r>
                    </w:p>
                    <w:p w14:paraId="4F2AFB49" w14:textId="2A73DDC4" w:rsidR="008614DF" w:rsidRPr="008614DF" w:rsidRDefault="008614DF" w:rsidP="008614DF">
                      <w:pPr>
                        <w:jc w:val="center"/>
                        <w:rPr>
                          <w:b/>
                          <w:bCs/>
                        </w:rPr>
                      </w:pPr>
                      <w:r w:rsidRPr="008614DF">
                        <w:rPr>
                          <w:b/>
                          <w:bCs/>
                        </w:rPr>
                        <w:t>P</w:t>
                      </w:r>
                      <w:r w:rsidR="00260A4F">
                        <w:rPr>
                          <w:b/>
                          <w:bCs/>
                        </w:rPr>
                        <w:t>.</w:t>
                      </w:r>
                      <w:r w:rsidRPr="008614DF">
                        <w:rPr>
                          <w:b/>
                          <w:bCs/>
                        </w:rPr>
                        <w:t>O</w:t>
                      </w:r>
                      <w:r w:rsidR="00260A4F">
                        <w:rPr>
                          <w:b/>
                          <w:bCs/>
                        </w:rPr>
                        <w:t>.</w:t>
                      </w:r>
                      <w:r w:rsidRPr="008614DF">
                        <w:rPr>
                          <w:b/>
                          <w:bCs/>
                        </w:rPr>
                        <w:t xml:space="preserve"> Box 986</w:t>
                      </w:r>
                    </w:p>
                    <w:p w14:paraId="6CDF4024" w14:textId="6E0631C6" w:rsidR="008614DF" w:rsidRPr="008614DF" w:rsidRDefault="008614DF" w:rsidP="008614DF">
                      <w:pPr>
                        <w:jc w:val="center"/>
                        <w:rPr>
                          <w:b/>
                          <w:bCs/>
                        </w:rPr>
                      </w:pPr>
                      <w:r w:rsidRPr="008614DF">
                        <w:rPr>
                          <w:b/>
                          <w:bCs/>
                        </w:rPr>
                        <w:t>Dripping Springs, TX 78620</w:t>
                      </w:r>
                    </w:p>
                    <w:p w14:paraId="530CE022" w14:textId="716963B3" w:rsidR="008614DF" w:rsidRDefault="00AD0B35" w:rsidP="008614DF">
                      <w:pPr>
                        <w:jc w:val="center"/>
                      </w:pPr>
                      <w:hyperlink r:id="rId21" w:history="1">
                        <w:r w:rsidR="008614DF" w:rsidRPr="008614DF">
                          <w:rPr>
                            <w:rStyle w:val="Hyperlink"/>
                            <w:b/>
                            <w:bCs/>
                          </w:rPr>
                          <w:t>www.texasibschools.org</w:t>
                        </w:r>
                      </w:hyperlink>
                    </w:p>
                    <w:p w14:paraId="2BB5E155" w14:textId="77777777" w:rsidR="008614DF" w:rsidRDefault="008614DF" w:rsidP="008614DF">
                      <w:pPr>
                        <w:jc w:val="center"/>
                      </w:pPr>
                    </w:p>
                    <w:p w14:paraId="63EA503A" w14:textId="77777777" w:rsidR="008614DF" w:rsidRDefault="008614DF" w:rsidP="008614DF">
                      <w:pPr>
                        <w:jc w:val="center"/>
                      </w:pPr>
                    </w:p>
                  </w:txbxContent>
                </v:textbox>
                <w10:wrap anchorx="margin"/>
              </v:shape>
            </w:pict>
          </mc:Fallback>
        </mc:AlternateContent>
      </w:r>
      <w:r w:rsidR="00C53981">
        <w:rPr>
          <w:noProof/>
        </w:rPr>
        <mc:AlternateContent>
          <mc:Choice Requires="wpg">
            <w:drawing>
              <wp:anchor distT="0" distB="0" distL="114300" distR="114300" simplePos="0" relativeHeight="251702272" behindDoc="1" locked="0" layoutInCell="1" allowOverlap="1" wp14:anchorId="25762113" wp14:editId="181616C5">
                <wp:simplePos x="0" y="0"/>
                <wp:positionH relativeFrom="column">
                  <wp:posOffset>4873625</wp:posOffset>
                </wp:positionH>
                <wp:positionV relativeFrom="paragraph">
                  <wp:posOffset>3573856</wp:posOffset>
                </wp:positionV>
                <wp:extent cx="2084070" cy="4774565"/>
                <wp:effectExtent l="0" t="0" r="0" b="6985"/>
                <wp:wrapNone/>
                <wp:docPr id="2078826177" name="Group 12"/>
                <wp:cNvGraphicFramePr/>
                <a:graphic xmlns:a="http://schemas.openxmlformats.org/drawingml/2006/main">
                  <a:graphicData uri="http://schemas.microsoft.com/office/word/2010/wordprocessingGroup">
                    <wpg:wgp>
                      <wpg:cNvGrpSpPr/>
                      <wpg:grpSpPr>
                        <a:xfrm>
                          <a:off x="0" y="0"/>
                          <a:ext cx="2084070" cy="4774565"/>
                          <a:chOff x="-7316" y="-44527"/>
                          <a:chExt cx="2084401" cy="4774642"/>
                        </a:xfrm>
                      </wpg:grpSpPr>
                      <pic:pic xmlns:pic="http://schemas.openxmlformats.org/drawingml/2006/picture">
                        <pic:nvPicPr>
                          <pic:cNvPr id="1024470869" name="docshape24"/>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7085" cy="4730115"/>
                          </a:xfrm>
                          <a:prstGeom prst="rect">
                            <a:avLst/>
                          </a:prstGeom>
                          <a:noFill/>
                          <a:ln>
                            <a:noFill/>
                          </a:ln>
                        </pic:spPr>
                      </pic:pic>
                      <pic:pic xmlns:pic="http://schemas.openxmlformats.org/drawingml/2006/picture">
                        <pic:nvPicPr>
                          <pic:cNvPr id="11175933" name="docshape24"/>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316" y="-44527"/>
                            <a:ext cx="2077085" cy="47301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5EAE77F" id="Group 12" o:spid="_x0000_s1026" style="position:absolute;margin-left:383.75pt;margin-top:281.4pt;width:164.1pt;height:375.95pt;z-index:-251614208;mso-width-relative:margin;mso-height-relative:margin" coordorigin="-73,-445" coordsize="2084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4" o:spid="_x0000_s1027" type="#_x0000_t75" style="position:absolute;width:20770;height:47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">
                  <v:imagedata r:id="rId23" o:title=""/>
                </v:shape>
                <v:shape id="docshape24" o:spid="_x0000_s1028" type="#_x0000_t75" style="position:absolute;left:-73;top:-445;width:20770;height:47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">
                  <v:imagedata r:id="rId23" o:title=""/>
                </v:shape>
              </v:group>
            </w:pict>
          </mc:Fallback>
        </mc:AlternateContent>
      </w:r>
      <w:r w:rsidR="00C53981">
        <w:rPr>
          <w:noProof/>
        </w:rPr>
        <mc:AlternateContent>
          <mc:Choice Requires="wps">
            <w:drawing>
              <wp:anchor distT="0" distB="0" distL="114300" distR="114300" simplePos="0" relativeHeight="251695104" behindDoc="1" locked="0" layoutInCell="1" allowOverlap="1" wp14:anchorId="06E91001" wp14:editId="22744FEC">
                <wp:simplePos x="0" y="0"/>
                <wp:positionH relativeFrom="column">
                  <wp:posOffset>4859299</wp:posOffset>
                </wp:positionH>
                <wp:positionV relativeFrom="paragraph">
                  <wp:posOffset>3586277</wp:posOffset>
                </wp:positionV>
                <wp:extent cx="2096923" cy="4758286"/>
                <wp:effectExtent l="0" t="0" r="17780" b="23495"/>
                <wp:wrapNone/>
                <wp:docPr id="438577891"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6923" cy="4758286"/>
                        </a:xfrm>
                        <a:custGeom>
                          <a:avLst/>
                          <a:gdLst>
                            <a:gd name="T0" fmla="+- 0 9132 8897"/>
                            <a:gd name="T1" fmla="*/ T0 w 3221"/>
                            <a:gd name="T2" fmla="+- 0 5801 5801"/>
                            <a:gd name="T3" fmla="*/ 5801 h 9910"/>
                            <a:gd name="T4" fmla="+- 0 8996 8897"/>
                            <a:gd name="T5" fmla="*/ T4 w 3221"/>
                            <a:gd name="T6" fmla="+- 0 5805 5801"/>
                            <a:gd name="T7" fmla="*/ 5805 h 9910"/>
                            <a:gd name="T8" fmla="+- 0 8926 8897"/>
                            <a:gd name="T9" fmla="*/ T8 w 3221"/>
                            <a:gd name="T10" fmla="+- 0 5830 5801"/>
                            <a:gd name="T11" fmla="*/ 5830 h 9910"/>
                            <a:gd name="T12" fmla="+- 0 8901 8897"/>
                            <a:gd name="T13" fmla="*/ T12 w 3221"/>
                            <a:gd name="T14" fmla="+- 0 5900 5801"/>
                            <a:gd name="T15" fmla="*/ 5900 h 9910"/>
                            <a:gd name="T16" fmla="+- 0 8897 8897"/>
                            <a:gd name="T17" fmla="*/ T16 w 3221"/>
                            <a:gd name="T18" fmla="+- 0 6036 5801"/>
                            <a:gd name="T19" fmla="*/ 6036 h 9910"/>
                            <a:gd name="T20" fmla="+- 0 8897 8897"/>
                            <a:gd name="T21" fmla="*/ T20 w 3221"/>
                            <a:gd name="T22" fmla="+- 0 15475 5801"/>
                            <a:gd name="T23" fmla="*/ 15475 h 9910"/>
                            <a:gd name="T24" fmla="+- 0 8901 8897"/>
                            <a:gd name="T25" fmla="*/ T24 w 3221"/>
                            <a:gd name="T26" fmla="+- 0 15611 5801"/>
                            <a:gd name="T27" fmla="*/ 15611 h 9910"/>
                            <a:gd name="T28" fmla="+- 0 8926 8897"/>
                            <a:gd name="T29" fmla="*/ T28 w 3221"/>
                            <a:gd name="T30" fmla="+- 0 15681 5801"/>
                            <a:gd name="T31" fmla="*/ 15681 h 9910"/>
                            <a:gd name="T32" fmla="+- 0 8996 8897"/>
                            <a:gd name="T33" fmla="*/ T32 w 3221"/>
                            <a:gd name="T34" fmla="+- 0 15707 5801"/>
                            <a:gd name="T35" fmla="*/ 15707 h 9910"/>
                            <a:gd name="T36" fmla="+- 0 9132 8897"/>
                            <a:gd name="T37" fmla="*/ T36 w 3221"/>
                            <a:gd name="T38" fmla="+- 0 15710 5801"/>
                            <a:gd name="T39" fmla="*/ 15710 h 9910"/>
                            <a:gd name="T40" fmla="+- 0 11882 8897"/>
                            <a:gd name="T41" fmla="*/ T40 w 3221"/>
                            <a:gd name="T42" fmla="+- 0 15710 5801"/>
                            <a:gd name="T43" fmla="*/ 15710 h 9910"/>
                            <a:gd name="T44" fmla="+- 0 12018 8897"/>
                            <a:gd name="T45" fmla="*/ T44 w 3221"/>
                            <a:gd name="T46" fmla="+- 0 15707 5801"/>
                            <a:gd name="T47" fmla="*/ 15707 h 9910"/>
                            <a:gd name="T48" fmla="+- 0 12088 8897"/>
                            <a:gd name="T49" fmla="*/ T48 w 3221"/>
                            <a:gd name="T50" fmla="+- 0 15681 5801"/>
                            <a:gd name="T51" fmla="*/ 15681 h 9910"/>
                            <a:gd name="T52" fmla="+- 0 12114 8897"/>
                            <a:gd name="T53" fmla="*/ T52 w 3221"/>
                            <a:gd name="T54" fmla="+- 0 15611 5801"/>
                            <a:gd name="T55" fmla="*/ 15611 h 9910"/>
                            <a:gd name="T56" fmla="+- 0 12117 8897"/>
                            <a:gd name="T57" fmla="*/ T56 w 3221"/>
                            <a:gd name="T58" fmla="+- 0 15475 5801"/>
                            <a:gd name="T59" fmla="*/ 15475 h 9910"/>
                            <a:gd name="T60" fmla="+- 0 12117 8897"/>
                            <a:gd name="T61" fmla="*/ T60 w 3221"/>
                            <a:gd name="T62" fmla="+- 0 6036 5801"/>
                            <a:gd name="T63" fmla="*/ 6036 h 9910"/>
                            <a:gd name="T64" fmla="+- 0 12114 8897"/>
                            <a:gd name="T65" fmla="*/ T64 w 3221"/>
                            <a:gd name="T66" fmla="+- 0 5900 5801"/>
                            <a:gd name="T67" fmla="*/ 5900 h 9910"/>
                            <a:gd name="T68" fmla="+- 0 12088 8897"/>
                            <a:gd name="T69" fmla="*/ T68 w 3221"/>
                            <a:gd name="T70" fmla="+- 0 5830 5801"/>
                            <a:gd name="T71" fmla="*/ 5830 h 9910"/>
                            <a:gd name="T72" fmla="+- 0 12018 8897"/>
                            <a:gd name="T73" fmla="*/ T72 w 3221"/>
                            <a:gd name="T74" fmla="+- 0 5805 5801"/>
                            <a:gd name="T75" fmla="*/ 5805 h 9910"/>
                            <a:gd name="T76" fmla="+- 0 11882 8897"/>
                            <a:gd name="T77" fmla="*/ T76 w 3221"/>
                            <a:gd name="T78" fmla="+- 0 5801 5801"/>
                            <a:gd name="T79" fmla="*/ 5801 h 9910"/>
                            <a:gd name="T80" fmla="+- 0 9132 8897"/>
                            <a:gd name="T81" fmla="*/ T80 w 3221"/>
                            <a:gd name="T82" fmla="+- 0 5801 5801"/>
                            <a:gd name="T83" fmla="*/ 5801 h 9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21" h="9910">
                              <a:moveTo>
                                <a:pt x="235" y="0"/>
                              </a:moveTo>
                              <a:lnTo>
                                <a:pt x="99" y="4"/>
                              </a:lnTo>
                              <a:lnTo>
                                <a:pt x="29" y="29"/>
                              </a:lnTo>
                              <a:lnTo>
                                <a:pt x="4" y="99"/>
                              </a:lnTo>
                              <a:lnTo>
                                <a:pt x="0" y="235"/>
                              </a:lnTo>
                              <a:lnTo>
                                <a:pt x="0" y="9674"/>
                              </a:lnTo>
                              <a:lnTo>
                                <a:pt x="4" y="9810"/>
                              </a:lnTo>
                              <a:lnTo>
                                <a:pt x="29" y="9880"/>
                              </a:lnTo>
                              <a:lnTo>
                                <a:pt x="99" y="9906"/>
                              </a:lnTo>
                              <a:lnTo>
                                <a:pt x="235" y="9909"/>
                              </a:lnTo>
                              <a:lnTo>
                                <a:pt x="2985" y="9909"/>
                              </a:lnTo>
                              <a:lnTo>
                                <a:pt x="3121" y="9906"/>
                              </a:lnTo>
                              <a:lnTo>
                                <a:pt x="3191" y="9880"/>
                              </a:lnTo>
                              <a:lnTo>
                                <a:pt x="3217" y="9810"/>
                              </a:lnTo>
                              <a:lnTo>
                                <a:pt x="3220" y="9674"/>
                              </a:lnTo>
                              <a:lnTo>
                                <a:pt x="3220" y="235"/>
                              </a:lnTo>
                              <a:lnTo>
                                <a:pt x="3217" y="99"/>
                              </a:lnTo>
                              <a:lnTo>
                                <a:pt x="3191" y="29"/>
                              </a:lnTo>
                              <a:lnTo>
                                <a:pt x="3121" y="4"/>
                              </a:lnTo>
                              <a:lnTo>
                                <a:pt x="2985" y="0"/>
                              </a:lnTo>
                              <a:lnTo>
                                <a:pt x="235" y="0"/>
                              </a:lnTo>
                              <a:close/>
                            </a:path>
                          </a:pathLst>
                        </a:custGeom>
                        <a:solidFill>
                          <a:srgbClr val="F8F8F8"/>
                        </a:solidFill>
                        <a:ln w="12433">
                          <a:solidFill>
                            <a:srgbClr val="1E3278"/>
                          </a:solidFill>
                          <a:prstDash val="solid"/>
                          <a:round/>
                          <a:headEnd/>
                          <a:tailEnd/>
                        </a:ln>
                      </wps:spPr>
                      <wps:bodyPr rot="0" vert="horz" wrap="square" lIns="91440" tIns="45720" rIns="91440" bIns="45720" anchor="t" anchorCtr="0" upright="1">
                        <a:noAutofit/>
                      </wps:bodyPr>
                    </wps:wsp>
                  </a:graphicData>
                </a:graphic>
              </wp:anchor>
            </w:drawing>
          </mc:Choice>
          <mc:Fallback>
            <w:pict>
              <v:shape w14:anchorId="1F58AF71" id="docshape22" o:spid="_x0000_s1026" style="position:absolute;margin-left:382.6pt;margin-top:282.4pt;width:165.1pt;height:374.65pt;z-index:-251621376;visibility:visible;mso-wrap-style:square;mso-wrap-distance-left:9pt;mso-wrap-distance-top:0;mso-wrap-distance-right:9pt;mso-wrap-distance-bottom:0;mso-position-horizontal:absolute;mso-position-horizontal-relative:text;mso-position-vertical:absolute;mso-position-vertical-relative:text;v-text-anchor:top" coordsize="3221,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" path="m235,l99,4,29,29,4,99,,235,,9674r4,136l29,9880r70,26l235,9909r2750,l3121,9906r70,-26l3217,9810r3,-136l3220,235,3217,99,3191,29,3121,4,2985,,235,xe" fillcolor="#f8f8f8" strokecolor="#1e3278" strokeweight=".34536mm">
                <v:path arrowok="t" o:connecttype="custom" o:connectlocs="152989,2785350;64451,2787270;18879,2799274;2604,2832885;0,2898185;0,7430320;2604,7495621;18879,7529231;64451,7541715;152989,7543156;1943283,7543156;2031821,7541715;2077393,7529231;2094319,7495621;2096272,7430320;2096272,2898185;2094319,2832885;2077393,2799274;2031821,2787270;1943283,2785350;152989,2785350" o:connectangles="0,0,0,0,0,0,0,0,0,0,0,0,0,0,0,0,0,0,0,0,0"/>
              </v:shape>
            </w:pict>
          </mc:Fallback>
        </mc:AlternateContent>
      </w:r>
      <w:r w:rsidR="00C53981">
        <w:rPr>
          <w:noProof/>
        </w:rPr>
        <w:drawing>
          <wp:anchor distT="0" distB="0" distL="114300" distR="114300" simplePos="0" relativeHeight="251673600" behindDoc="1" locked="0" layoutInCell="1" allowOverlap="1" wp14:anchorId="2362A074" wp14:editId="632AC7BB">
            <wp:simplePos x="0" y="0"/>
            <wp:positionH relativeFrom="column">
              <wp:posOffset>-120701</wp:posOffset>
            </wp:positionH>
            <wp:positionV relativeFrom="paragraph">
              <wp:posOffset>-106070</wp:posOffset>
            </wp:positionV>
            <wp:extent cx="7112523" cy="4544644"/>
            <wp:effectExtent l="0" t="0" r="0" b="8890"/>
            <wp:wrapNone/>
            <wp:docPr id="252096488" name="docshape15" descr="A blue and grey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96488" name="docshape15" descr="A blue and grey background&#10;&#10;Description automatically generated"/>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38528" cy="4561260"/>
                    </a:xfrm>
                    <a:prstGeom prst="rect">
                      <a:avLst/>
                    </a:prstGeom>
                    <a:noFill/>
                    <a:ln>
                      <a:noFill/>
                    </a:ln>
                  </pic:spPr>
                </pic:pic>
              </a:graphicData>
            </a:graphic>
            <wp14:sizeRelV relativeFrom="margin">
              <wp14:pctHeight>0</wp14:pctHeight>
            </wp14:sizeRelV>
          </wp:anchor>
        </w:drawing>
      </w:r>
      <w:r w:rsidR="005718F7">
        <w:rPr>
          <w:noProof/>
        </w:rPr>
        <w:drawing>
          <wp:anchor distT="0" distB="0" distL="114300" distR="114300" simplePos="0" relativeHeight="251671552" behindDoc="1" locked="0" layoutInCell="1" allowOverlap="1" wp14:anchorId="154DC22F" wp14:editId="7B3D3735">
            <wp:simplePos x="0" y="0"/>
            <wp:positionH relativeFrom="margin">
              <wp:align>center</wp:align>
            </wp:positionH>
            <wp:positionV relativeFrom="paragraph">
              <wp:posOffset>-135458</wp:posOffset>
            </wp:positionV>
            <wp:extent cx="7092002" cy="4574514"/>
            <wp:effectExtent l="0" t="0" r="0" b="0"/>
            <wp:wrapNone/>
            <wp:docPr id="1106188295" name="docshape17" descr="A close 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188295" name="docshape17" descr="A close up of a flag&#10;&#10;Description automatically generated"/>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92002" cy="4574514"/>
                    </a:xfrm>
                    <a:prstGeom prst="rect">
                      <a:avLst/>
                    </a:prstGeom>
                    <a:noFill/>
                    <a:ln>
                      <a:noFill/>
                    </a:ln>
                  </pic:spPr>
                </pic:pic>
              </a:graphicData>
            </a:graphic>
          </wp:anchor>
        </w:drawing>
      </w:r>
      <w:r w:rsidR="00723ED2">
        <w:rPr>
          <w:noProof/>
        </w:rPr>
        <mc:AlternateContent>
          <mc:Choice Requires="wps">
            <w:drawing>
              <wp:anchor distT="0" distB="0" distL="114300" distR="114300" simplePos="0" relativeHeight="251708416" behindDoc="0" locked="0" layoutInCell="1" allowOverlap="1" wp14:anchorId="70F14704" wp14:editId="767BEA21">
                <wp:simplePos x="0" y="0"/>
                <wp:positionH relativeFrom="margin">
                  <wp:posOffset>-76505</wp:posOffset>
                </wp:positionH>
                <wp:positionV relativeFrom="paragraph">
                  <wp:posOffset>5372430</wp:posOffset>
                </wp:positionV>
                <wp:extent cx="2318918" cy="2750820"/>
                <wp:effectExtent l="0" t="0" r="0" b="0"/>
                <wp:wrapNone/>
                <wp:docPr id="1586555515" name="Text Box 7"/>
                <wp:cNvGraphicFramePr/>
                <a:graphic xmlns:a="http://schemas.openxmlformats.org/drawingml/2006/main">
                  <a:graphicData uri="http://schemas.microsoft.com/office/word/2010/wordprocessingShape">
                    <wps:wsp>
                      <wps:cNvSpPr txBox="1"/>
                      <wps:spPr>
                        <a:xfrm>
                          <a:off x="0" y="0"/>
                          <a:ext cx="2318918" cy="2750820"/>
                        </a:xfrm>
                        <a:prstGeom prst="rect">
                          <a:avLst/>
                        </a:prstGeom>
                        <a:noFill/>
                        <a:ln w="6350">
                          <a:noFill/>
                        </a:ln>
                      </wps:spPr>
                      <wps:txbx>
                        <w:txbxContent>
                          <w:p w14:paraId="6C42A20B" w14:textId="77777777" w:rsidR="00B918FE" w:rsidRDefault="00B918FE" w:rsidP="00B918FE">
                            <w:pPr>
                              <w:spacing w:before="25"/>
                              <w:ind w:left="104"/>
                              <w:rPr>
                                <w:b/>
                                <w:sz w:val="20"/>
                              </w:rPr>
                            </w:pPr>
                            <w:r>
                              <w:rPr>
                                <w:b/>
                                <w:color w:val="231F20"/>
                                <w:spacing w:val="-6"/>
                                <w:sz w:val="20"/>
                              </w:rPr>
                              <w:t>1500+</w:t>
                            </w:r>
                            <w:r>
                              <w:rPr>
                                <w:b/>
                                <w:color w:val="231F20"/>
                                <w:spacing w:val="-5"/>
                                <w:sz w:val="20"/>
                              </w:rPr>
                              <w:t xml:space="preserve"> </w:t>
                            </w:r>
                            <w:r>
                              <w:rPr>
                                <w:b/>
                                <w:color w:val="231F20"/>
                                <w:spacing w:val="-6"/>
                                <w:sz w:val="20"/>
                              </w:rPr>
                              <w:t>pre-registered</w:t>
                            </w:r>
                            <w:r>
                              <w:rPr>
                                <w:b/>
                                <w:color w:val="231F20"/>
                                <w:spacing w:val="-4"/>
                                <w:sz w:val="20"/>
                              </w:rPr>
                              <w:t xml:space="preserve"> </w:t>
                            </w:r>
                            <w:r>
                              <w:rPr>
                                <w:b/>
                                <w:color w:val="231F20"/>
                                <w:spacing w:val="-6"/>
                                <w:sz w:val="20"/>
                              </w:rPr>
                              <w:t>students*</w:t>
                            </w:r>
                            <w:r>
                              <w:rPr>
                                <w:b/>
                                <w:color w:val="231F20"/>
                                <w:spacing w:val="-4"/>
                                <w:sz w:val="20"/>
                              </w:rPr>
                              <w:t xml:space="preserve"> </w:t>
                            </w:r>
                            <w:r>
                              <w:rPr>
                                <w:b/>
                                <w:color w:val="231F20"/>
                                <w:spacing w:val="-6"/>
                                <w:sz w:val="20"/>
                              </w:rPr>
                              <w:t>including:</w:t>
                            </w:r>
                          </w:p>
                          <w:p w14:paraId="534F5F3B" w14:textId="77777777" w:rsidR="00B918FE" w:rsidRPr="00260A4F" w:rsidRDefault="00B918FE" w:rsidP="00B918FE">
                            <w:pPr>
                              <w:pStyle w:val="ListParagraph"/>
                              <w:numPr>
                                <w:ilvl w:val="0"/>
                                <w:numId w:val="24"/>
                              </w:numPr>
                              <w:tabs>
                                <w:tab w:val="left" w:pos="378"/>
                              </w:tabs>
                              <w:spacing w:before="46"/>
                              <w:rPr>
                                <w:rFonts w:asciiTheme="minorHAnsi" w:hAnsiTheme="minorHAnsi" w:cstheme="minorHAnsi"/>
                                <w:b/>
                                <w:bCs/>
                                <w:iCs/>
                                <w:sz w:val="18"/>
                                <w:szCs w:val="24"/>
                              </w:rPr>
                            </w:pPr>
                            <w:r w:rsidRPr="00260A4F">
                              <w:rPr>
                                <w:rFonts w:asciiTheme="minorHAnsi" w:hAnsiTheme="minorHAnsi" w:cstheme="minorHAnsi"/>
                                <w:b/>
                                <w:bCs/>
                                <w:iCs/>
                                <w:color w:val="231F20"/>
                                <w:w w:val="90"/>
                                <w:sz w:val="18"/>
                                <w:szCs w:val="24"/>
                              </w:rPr>
                              <w:t>Juniors</w:t>
                            </w:r>
                            <w:r w:rsidRPr="00260A4F">
                              <w:rPr>
                                <w:rFonts w:asciiTheme="minorHAnsi" w:hAnsiTheme="minorHAnsi" w:cstheme="minorHAnsi"/>
                                <w:b/>
                                <w:bCs/>
                                <w:iCs/>
                                <w:color w:val="231F20"/>
                                <w:spacing w:val="-10"/>
                                <w:w w:val="90"/>
                                <w:sz w:val="18"/>
                                <w:szCs w:val="24"/>
                              </w:rPr>
                              <w:t xml:space="preserve"> </w:t>
                            </w:r>
                            <w:r w:rsidRPr="00260A4F">
                              <w:rPr>
                                <w:rFonts w:asciiTheme="minorHAnsi" w:hAnsiTheme="minorHAnsi" w:cstheme="minorHAnsi"/>
                                <w:b/>
                                <w:bCs/>
                                <w:iCs/>
                                <w:color w:val="231F20"/>
                                <w:w w:val="90"/>
                                <w:sz w:val="18"/>
                                <w:szCs w:val="24"/>
                              </w:rPr>
                              <w:t>and</w:t>
                            </w:r>
                            <w:r w:rsidRPr="00260A4F">
                              <w:rPr>
                                <w:rFonts w:asciiTheme="minorHAnsi" w:hAnsiTheme="minorHAnsi" w:cstheme="minorHAnsi"/>
                                <w:b/>
                                <w:bCs/>
                                <w:iCs/>
                                <w:color w:val="231F20"/>
                                <w:spacing w:val="-10"/>
                                <w:w w:val="90"/>
                                <w:sz w:val="18"/>
                                <w:szCs w:val="24"/>
                              </w:rPr>
                              <w:t xml:space="preserve"> </w:t>
                            </w:r>
                            <w:r w:rsidRPr="00260A4F">
                              <w:rPr>
                                <w:rFonts w:asciiTheme="minorHAnsi" w:hAnsiTheme="minorHAnsi" w:cstheme="minorHAnsi"/>
                                <w:b/>
                                <w:bCs/>
                                <w:iCs/>
                                <w:color w:val="231F20"/>
                                <w:w w:val="90"/>
                                <w:sz w:val="18"/>
                                <w:szCs w:val="24"/>
                              </w:rPr>
                              <w:t>sophomores</w:t>
                            </w:r>
                            <w:r w:rsidRPr="00260A4F">
                              <w:rPr>
                                <w:rFonts w:asciiTheme="minorHAnsi" w:hAnsiTheme="minorHAnsi" w:cstheme="minorHAnsi"/>
                                <w:b/>
                                <w:bCs/>
                                <w:iCs/>
                                <w:color w:val="231F20"/>
                                <w:spacing w:val="-9"/>
                                <w:w w:val="90"/>
                                <w:sz w:val="18"/>
                                <w:szCs w:val="24"/>
                              </w:rPr>
                              <w:t xml:space="preserve"> </w:t>
                            </w:r>
                            <w:r w:rsidRPr="00260A4F">
                              <w:rPr>
                                <w:rFonts w:asciiTheme="minorHAnsi" w:hAnsiTheme="minorHAnsi" w:cstheme="minorHAnsi"/>
                                <w:b/>
                                <w:bCs/>
                                <w:iCs/>
                                <w:color w:val="231F20"/>
                                <w:w w:val="90"/>
                                <w:sz w:val="18"/>
                                <w:szCs w:val="24"/>
                              </w:rPr>
                              <w:t>from</w:t>
                            </w:r>
                            <w:r w:rsidRPr="00260A4F">
                              <w:rPr>
                                <w:rFonts w:asciiTheme="minorHAnsi" w:hAnsiTheme="minorHAnsi" w:cstheme="minorHAnsi"/>
                                <w:b/>
                                <w:bCs/>
                                <w:iCs/>
                                <w:color w:val="231F20"/>
                                <w:spacing w:val="-10"/>
                                <w:w w:val="90"/>
                                <w:sz w:val="18"/>
                                <w:szCs w:val="24"/>
                              </w:rPr>
                              <w:t xml:space="preserve"> </w:t>
                            </w:r>
                            <w:r w:rsidRPr="00260A4F">
                              <w:rPr>
                                <w:rFonts w:asciiTheme="minorHAnsi" w:hAnsiTheme="minorHAnsi" w:cstheme="minorHAnsi"/>
                                <w:b/>
                                <w:bCs/>
                                <w:iCs/>
                                <w:color w:val="231F20"/>
                                <w:w w:val="90"/>
                                <w:sz w:val="18"/>
                                <w:szCs w:val="24"/>
                              </w:rPr>
                              <w:t>IB</w:t>
                            </w:r>
                            <w:r w:rsidRPr="00260A4F">
                              <w:rPr>
                                <w:rFonts w:asciiTheme="minorHAnsi" w:hAnsiTheme="minorHAnsi" w:cstheme="minorHAnsi"/>
                                <w:b/>
                                <w:bCs/>
                                <w:iCs/>
                                <w:color w:val="231F20"/>
                                <w:spacing w:val="-9"/>
                                <w:w w:val="90"/>
                                <w:sz w:val="18"/>
                                <w:szCs w:val="24"/>
                              </w:rPr>
                              <w:t xml:space="preserve"> </w:t>
                            </w:r>
                            <w:r w:rsidRPr="00260A4F">
                              <w:rPr>
                                <w:rFonts w:asciiTheme="minorHAnsi" w:hAnsiTheme="minorHAnsi" w:cstheme="minorHAnsi"/>
                                <w:b/>
                                <w:bCs/>
                                <w:iCs/>
                                <w:color w:val="231F20"/>
                                <w:w w:val="90"/>
                                <w:sz w:val="18"/>
                                <w:szCs w:val="24"/>
                              </w:rPr>
                              <w:t>schools</w:t>
                            </w:r>
                            <w:r w:rsidRPr="00260A4F">
                              <w:rPr>
                                <w:rFonts w:asciiTheme="minorHAnsi" w:hAnsiTheme="minorHAnsi" w:cstheme="minorHAnsi"/>
                                <w:b/>
                                <w:bCs/>
                                <w:iCs/>
                                <w:color w:val="231F20"/>
                                <w:spacing w:val="-10"/>
                                <w:w w:val="90"/>
                                <w:sz w:val="18"/>
                                <w:szCs w:val="24"/>
                              </w:rPr>
                              <w:t xml:space="preserve"> </w:t>
                            </w:r>
                            <w:r w:rsidRPr="00260A4F">
                              <w:rPr>
                                <w:rFonts w:asciiTheme="minorHAnsi" w:hAnsiTheme="minorHAnsi" w:cstheme="minorHAnsi"/>
                                <w:b/>
                                <w:bCs/>
                                <w:iCs/>
                                <w:color w:val="231F20"/>
                                <w:w w:val="90"/>
                                <w:sz w:val="18"/>
                                <w:szCs w:val="24"/>
                              </w:rPr>
                              <w:t>across</w:t>
                            </w:r>
                            <w:r w:rsidRPr="00260A4F">
                              <w:rPr>
                                <w:rFonts w:asciiTheme="minorHAnsi" w:hAnsiTheme="minorHAnsi" w:cstheme="minorHAnsi"/>
                                <w:b/>
                                <w:bCs/>
                                <w:iCs/>
                                <w:color w:val="231F20"/>
                                <w:spacing w:val="-10"/>
                                <w:w w:val="90"/>
                                <w:sz w:val="18"/>
                                <w:szCs w:val="24"/>
                              </w:rPr>
                              <w:t xml:space="preserve"> </w:t>
                            </w:r>
                            <w:r w:rsidRPr="00260A4F">
                              <w:rPr>
                                <w:rFonts w:asciiTheme="minorHAnsi" w:hAnsiTheme="minorHAnsi" w:cstheme="minorHAnsi"/>
                                <w:b/>
                                <w:bCs/>
                                <w:iCs/>
                                <w:color w:val="231F20"/>
                                <w:spacing w:val="-4"/>
                                <w:w w:val="90"/>
                                <w:sz w:val="18"/>
                                <w:szCs w:val="24"/>
                              </w:rPr>
                              <w:t>Texas</w:t>
                            </w:r>
                          </w:p>
                          <w:p w14:paraId="27052F2E" w14:textId="77777777" w:rsidR="00B918FE" w:rsidRPr="00260A4F" w:rsidRDefault="00B918FE" w:rsidP="00B918FE">
                            <w:pPr>
                              <w:pStyle w:val="ListParagraph"/>
                              <w:numPr>
                                <w:ilvl w:val="0"/>
                                <w:numId w:val="24"/>
                              </w:numPr>
                              <w:tabs>
                                <w:tab w:val="left" w:pos="378"/>
                              </w:tabs>
                              <w:rPr>
                                <w:rFonts w:asciiTheme="minorHAnsi" w:hAnsiTheme="minorHAnsi" w:cstheme="minorHAnsi"/>
                                <w:b/>
                                <w:bCs/>
                                <w:iCs/>
                                <w:sz w:val="18"/>
                                <w:szCs w:val="24"/>
                              </w:rPr>
                            </w:pPr>
                            <w:r w:rsidRPr="00260A4F">
                              <w:rPr>
                                <w:rFonts w:asciiTheme="minorHAnsi" w:hAnsiTheme="minorHAnsi" w:cstheme="minorHAnsi"/>
                                <w:b/>
                                <w:bCs/>
                                <w:iCs/>
                                <w:color w:val="231F20"/>
                                <w:w w:val="85"/>
                                <w:sz w:val="18"/>
                                <w:szCs w:val="24"/>
                              </w:rPr>
                              <w:t>Majority</w:t>
                            </w:r>
                            <w:r w:rsidRPr="00260A4F">
                              <w:rPr>
                                <w:rFonts w:asciiTheme="minorHAnsi" w:hAnsiTheme="minorHAnsi" w:cstheme="minorHAnsi"/>
                                <w:b/>
                                <w:bCs/>
                                <w:iCs/>
                                <w:color w:val="231F20"/>
                                <w:spacing w:val="-1"/>
                                <w:w w:val="85"/>
                                <w:sz w:val="18"/>
                                <w:szCs w:val="24"/>
                              </w:rPr>
                              <w:t xml:space="preserve"> </w:t>
                            </w:r>
                            <w:r w:rsidRPr="00260A4F">
                              <w:rPr>
                                <w:rFonts w:asciiTheme="minorHAnsi" w:hAnsiTheme="minorHAnsi" w:cstheme="minorHAnsi"/>
                                <w:b/>
                                <w:bCs/>
                                <w:iCs/>
                                <w:color w:val="231F20"/>
                                <w:w w:val="85"/>
                                <w:sz w:val="18"/>
                                <w:szCs w:val="24"/>
                              </w:rPr>
                              <w:t>are</w:t>
                            </w:r>
                            <w:r w:rsidRPr="00260A4F">
                              <w:rPr>
                                <w:rFonts w:asciiTheme="minorHAnsi" w:hAnsiTheme="minorHAnsi" w:cstheme="minorHAnsi"/>
                                <w:b/>
                                <w:bCs/>
                                <w:iCs/>
                                <w:color w:val="231F20"/>
                                <w:spacing w:val="-7"/>
                                <w:sz w:val="18"/>
                                <w:szCs w:val="24"/>
                              </w:rPr>
                              <w:t xml:space="preserve"> </w:t>
                            </w:r>
                            <w:r w:rsidRPr="00260A4F">
                              <w:rPr>
                                <w:rFonts w:asciiTheme="minorHAnsi" w:hAnsiTheme="minorHAnsi" w:cstheme="minorHAnsi"/>
                                <w:b/>
                                <w:bCs/>
                                <w:iCs/>
                                <w:color w:val="231F20"/>
                                <w:w w:val="85"/>
                                <w:sz w:val="18"/>
                                <w:szCs w:val="24"/>
                              </w:rPr>
                              <w:t>IB</w:t>
                            </w:r>
                            <w:r w:rsidRPr="00260A4F">
                              <w:rPr>
                                <w:rFonts w:asciiTheme="minorHAnsi" w:hAnsiTheme="minorHAnsi" w:cstheme="minorHAnsi"/>
                                <w:b/>
                                <w:bCs/>
                                <w:iCs/>
                                <w:color w:val="231F20"/>
                                <w:spacing w:val="-7"/>
                                <w:sz w:val="18"/>
                                <w:szCs w:val="24"/>
                              </w:rPr>
                              <w:t xml:space="preserve"> </w:t>
                            </w:r>
                            <w:r w:rsidRPr="00260A4F">
                              <w:rPr>
                                <w:rFonts w:asciiTheme="minorHAnsi" w:hAnsiTheme="minorHAnsi" w:cstheme="minorHAnsi"/>
                                <w:b/>
                                <w:bCs/>
                                <w:iCs/>
                                <w:color w:val="231F20"/>
                                <w:w w:val="85"/>
                                <w:sz w:val="18"/>
                                <w:szCs w:val="24"/>
                              </w:rPr>
                              <w:t>full</w:t>
                            </w:r>
                            <w:r w:rsidRPr="00260A4F">
                              <w:rPr>
                                <w:rFonts w:asciiTheme="minorHAnsi" w:hAnsiTheme="minorHAnsi" w:cstheme="minorHAnsi"/>
                                <w:b/>
                                <w:bCs/>
                                <w:iCs/>
                                <w:color w:val="231F20"/>
                                <w:spacing w:val="-1"/>
                                <w:w w:val="85"/>
                                <w:sz w:val="18"/>
                                <w:szCs w:val="24"/>
                              </w:rPr>
                              <w:t xml:space="preserve"> </w:t>
                            </w:r>
                            <w:r w:rsidRPr="00260A4F">
                              <w:rPr>
                                <w:rFonts w:asciiTheme="minorHAnsi" w:hAnsiTheme="minorHAnsi" w:cstheme="minorHAnsi"/>
                                <w:b/>
                                <w:bCs/>
                                <w:iCs/>
                                <w:color w:val="231F20"/>
                                <w:w w:val="85"/>
                                <w:sz w:val="18"/>
                                <w:szCs w:val="24"/>
                              </w:rPr>
                              <w:t>Diploma</w:t>
                            </w:r>
                            <w:r w:rsidRPr="00260A4F">
                              <w:rPr>
                                <w:rFonts w:asciiTheme="minorHAnsi" w:hAnsiTheme="minorHAnsi" w:cstheme="minorHAnsi"/>
                                <w:b/>
                                <w:bCs/>
                                <w:iCs/>
                                <w:color w:val="231F20"/>
                                <w:spacing w:val="-7"/>
                                <w:sz w:val="18"/>
                                <w:szCs w:val="24"/>
                              </w:rPr>
                              <w:t xml:space="preserve"> </w:t>
                            </w:r>
                            <w:r w:rsidRPr="00260A4F">
                              <w:rPr>
                                <w:rFonts w:asciiTheme="minorHAnsi" w:hAnsiTheme="minorHAnsi" w:cstheme="minorHAnsi"/>
                                <w:b/>
                                <w:bCs/>
                                <w:iCs/>
                                <w:color w:val="231F20"/>
                                <w:spacing w:val="-2"/>
                                <w:w w:val="85"/>
                                <w:sz w:val="18"/>
                                <w:szCs w:val="24"/>
                              </w:rPr>
                              <w:t>candidates</w:t>
                            </w:r>
                          </w:p>
                          <w:p w14:paraId="0CEFBBE6" w14:textId="77777777" w:rsidR="00B918FE" w:rsidRPr="00260A4F" w:rsidRDefault="00B918FE" w:rsidP="00B918FE">
                            <w:pPr>
                              <w:pStyle w:val="ListParagraph"/>
                              <w:numPr>
                                <w:ilvl w:val="0"/>
                                <w:numId w:val="24"/>
                              </w:numPr>
                              <w:tabs>
                                <w:tab w:val="left" w:pos="378"/>
                              </w:tabs>
                              <w:rPr>
                                <w:rFonts w:asciiTheme="minorHAnsi" w:hAnsiTheme="minorHAnsi" w:cstheme="minorHAnsi"/>
                                <w:b/>
                                <w:bCs/>
                                <w:iCs/>
                                <w:sz w:val="18"/>
                                <w:szCs w:val="24"/>
                              </w:rPr>
                            </w:pPr>
                            <w:r w:rsidRPr="00260A4F">
                              <w:rPr>
                                <w:rFonts w:asciiTheme="minorHAnsi" w:hAnsiTheme="minorHAnsi" w:cstheme="minorHAnsi"/>
                                <w:b/>
                                <w:bCs/>
                                <w:iCs/>
                                <w:color w:val="231F20"/>
                                <w:w w:val="85"/>
                                <w:sz w:val="18"/>
                                <w:szCs w:val="24"/>
                              </w:rPr>
                              <w:t>Diverse</w:t>
                            </w:r>
                            <w:r w:rsidRPr="00260A4F">
                              <w:rPr>
                                <w:rFonts w:asciiTheme="minorHAnsi" w:hAnsiTheme="minorHAnsi" w:cstheme="minorHAnsi"/>
                                <w:b/>
                                <w:bCs/>
                                <w:iCs/>
                                <w:color w:val="231F20"/>
                                <w:spacing w:val="-5"/>
                                <w:sz w:val="18"/>
                                <w:szCs w:val="24"/>
                              </w:rPr>
                              <w:t xml:space="preserve"> </w:t>
                            </w:r>
                            <w:r w:rsidRPr="00260A4F">
                              <w:rPr>
                                <w:rFonts w:asciiTheme="minorHAnsi" w:hAnsiTheme="minorHAnsi" w:cstheme="minorHAnsi"/>
                                <w:b/>
                                <w:bCs/>
                                <w:iCs/>
                                <w:color w:val="231F20"/>
                                <w:w w:val="85"/>
                                <w:sz w:val="18"/>
                                <w:szCs w:val="24"/>
                              </w:rPr>
                              <w:t>student</w:t>
                            </w:r>
                            <w:r w:rsidRPr="00260A4F">
                              <w:rPr>
                                <w:rFonts w:asciiTheme="minorHAnsi" w:hAnsiTheme="minorHAnsi" w:cstheme="minorHAnsi"/>
                                <w:b/>
                                <w:bCs/>
                                <w:iCs/>
                                <w:color w:val="231F20"/>
                                <w:spacing w:val="-4"/>
                                <w:sz w:val="18"/>
                                <w:szCs w:val="24"/>
                              </w:rPr>
                              <w:t xml:space="preserve"> </w:t>
                            </w:r>
                            <w:r w:rsidRPr="00260A4F">
                              <w:rPr>
                                <w:rFonts w:asciiTheme="minorHAnsi" w:hAnsiTheme="minorHAnsi" w:cstheme="minorHAnsi"/>
                                <w:b/>
                                <w:bCs/>
                                <w:iCs/>
                                <w:color w:val="231F20"/>
                                <w:spacing w:val="-2"/>
                                <w:w w:val="85"/>
                                <w:sz w:val="18"/>
                                <w:szCs w:val="24"/>
                              </w:rPr>
                              <w:t>attendees</w:t>
                            </w:r>
                          </w:p>
                          <w:p w14:paraId="64082545" w14:textId="77777777" w:rsidR="00B918FE" w:rsidRPr="00C53981" w:rsidRDefault="00B918FE" w:rsidP="00B918FE">
                            <w:pPr>
                              <w:pStyle w:val="BodyText"/>
                              <w:spacing w:before="3"/>
                              <w:rPr>
                                <w:rFonts w:asciiTheme="minorHAnsi" w:hAnsiTheme="minorHAnsi" w:cstheme="minorHAnsi"/>
                                <w:iCs/>
                                <w:sz w:val="16"/>
                                <w:szCs w:val="16"/>
                              </w:rPr>
                            </w:pPr>
                          </w:p>
                          <w:p w14:paraId="278AA32E" w14:textId="77777777" w:rsidR="00B918FE" w:rsidRDefault="00B918FE" w:rsidP="00B918FE">
                            <w:pPr>
                              <w:spacing w:before="1" w:line="235" w:lineRule="auto"/>
                              <w:ind w:left="104"/>
                              <w:rPr>
                                <w:b/>
                                <w:sz w:val="20"/>
                              </w:rPr>
                            </w:pPr>
                            <w:r>
                              <w:rPr>
                                <w:b/>
                                <w:color w:val="231F20"/>
                                <w:w w:val="90"/>
                                <w:sz w:val="20"/>
                              </w:rPr>
                              <w:t>Universities</w:t>
                            </w:r>
                            <w:r>
                              <w:rPr>
                                <w:b/>
                                <w:color w:val="231F20"/>
                                <w:spacing w:val="-9"/>
                                <w:w w:val="90"/>
                                <w:sz w:val="20"/>
                              </w:rPr>
                              <w:t xml:space="preserve"> </w:t>
                            </w:r>
                            <w:r>
                              <w:rPr>
                                <w:b/>
                                <w:color w:val="231F20"/>
                                <w:w w:val="90"/>
                                <w:sz w:val="20"/>
                              </w:rPr>
                              <w:t>are</w:t>
                            </w:r>
                            <w:r>
                              <w:rPr>
                                <w:b/>
                                <w:color w:val="231F20"/>
                                <w:spacing w:val="-9"/>
                                <w:w w:val="90"/>
                                <w:sz w:val="20"/>
                              </w:rPr>
                              <w:t xml:space="preserve"> </w:t>
                            </w:r>
                            <w:r>
                              <w:rPr>
                                <w:b/>
                                <w:color w:val="231F20"/>
                                <w:w w:val="90"/>
                                <w:sz w:val="20"/>
                              </w:rPr>
                              <w:t>encouraged</w:t>
                            </w:r>
                            <w:r>
                              <w:rPr>
                                <w:b/>
                                <w:color w:val="231F20"/>
                                <w:spacing w:val="-9"/>
                                <w:w w:val="90"/>
                                <w:sz w:val="20"/>
                              </w:rPr>
                              <w:t xml:space="preserve"> </w:t>
                            </w:r>
                            <w:r>
                              <w:rPr>
                                <w:b/>
                                <w:color w:val="231F20"/>
                                <w:w w:val="90"/>
                                <w:sz w:val="20"/>
                              </w:rPr>
                              <w:t>to</w:t>
                            </w:r>
                            <w:r>
                              <w:rPr>
                                <w:b/>
                                <w:color w:val="231F20"/>
                                <w:spacing w:val="-9"/>
                                <w:w w:val="90"/>
                                <w:sz w:val="20"/>
                              </w:rPr>
                              <w:t xml:space="preserve"> </w:t>
                            </w:r>
                            <w:r>
                              <w:rPr>
                                <w:b/>
                                <w:color w:val="231F20"/>
                                <w:w w:val="90"/>
                                <w:sz w:val="20"/>
                              </w:rPr>
                              <w:t>provide</w:t>
                            </w:r>
                            <w:r>
                              <w:rPr>
                                <w:b/>
                                <w:color w:val="231F20"/>
                                <w:spacing w:val="-9"/>
                                <w:w w:val="90"/>
                                <w:sz w:val="20"/>
                              </w:rPr>
                              <w:t xml:space="preserve"> </w:t>
                            </w:r>
                            <w:r>
                              <w:rPr>
                                <w:b/>
                                <w:color w:val="231F20"/>
                                <w:w w:val="90"/>
                                <w:sz w:val="20"/>
                              </w:rPr>
                              <w:t xml:space="preserve">the </w:t>
                            </w:r>
                            <w:r>
                              <w:rPr>
                                <w:b/>
                                <w:color w:val="231F20"/>
                                <w:spacing w:val="-2"/>
                                <w:sz w:val="20"/>
                              </w:rPr>
                              <w:t>following</w:t>
                            </w:r>
                            <w:r>
                              <w:rPr>
                                <w:b/>
                                <w:color w:val="231F20"/>
                                <w:spacing w:val="-20"/>
                                <w:sz w:val="20"/>
                              </w:rPr>
                              <w:t xml:space="preserve"> </w:t>
                            </w:r>
                            <w:r>
                              <w:rPr>
                                <w:b/>
                                <w:color w:val="231F20"/>
                                <w:spacing w:val="-2"/>
                                <w:sz w:val="20"/>
                              </w:rPr>
                              <w:t>information</w:t>
                            </w:r>
                            <w:r>
                              <w:rPr>
                                <w:b/>
                                <w:color w:val="231F20"/>
                                <w:spacing w:val="-20"/>
                                <w:sz w:val="20"/>
                              </w:rPr>
                              <w:t xml:space="preserve"> </w:t>
                            </w:r>
                            <w:r>
                              <w:rPr>
                                <w:b/>
                                <w:color w:val="231F20"/>
                                <w:spacing w:val="-2"/>
                                <w:sz w:val="20"/>
                              </w:rPr>
                              <w:t>in</w:t>
                            </w:r>
                            <w:r>
                              <w:rPr>
                                <w:b/>
                                <w:color w:val="231F20"/>
                                <w:spacing w:val="-20"/>
                                <w:sz w:val="20"/>
                              </w:rPr>
                              <w:t xml:space="preserve"> </w:t>
                            </w:r>
                            <w:r>
                              <w:rPr>
                                <w:b/>
                                <w:color w:val="231F20"/>
                                <w:spacing w:val="-2"/>
                                <w:sz w:val="20"/>
                              </w:rPr>
                              <w:t>one</w:t>
                            </w:r>
                            <w:r>
                              <w:rPr>
                                <w:b/>
                                <w:color w:val="231F20"/>
                                <w:spacing w:val="-20"/>
                                <w:sz w:val="20"/>
                              </w:rPr>
                              <w:t xml:space="preserve"> </w:t>
                            </w:r>
                            <w:r>
                              <w:rPr>
                                <w:b/>
                                <w:color w:val="231F20"/>
                                <w:spacing w:val="-2"/>
                                <w:sz w:val="20"/>
                              </w:rPr>
                              <w:t>document:</w:t>
                            </w:r>
                          </w:p>
                          <w:p w14:paraId="0CA2F0C2" w14:textId="77777777" w:rsidR="00B918FE" w:rsidRPr="00260A4F" w:rsidRDefault="00B918FE" w:rsidP="00B918FE">
                            <w:pPr>
                              <w:pStyle w:val="ListParagraph"/>
                              <w:numPr>
                                <w:ilvl w:val="0"/>
                                <w:numId w:val="24"/>
                              </w:numPr>
                              <w:tabs>
                                <w:tab w:val="left" w:pos="378"/>
                              </w:tabs>
                              <w:spacing w:before="46"/>
                              <w:rPr>
                                <w:rFonts w:asciiTheme="minorHAnsi" w:hAnsiTheme="minorHAnsi" w:cstheme="minorHAnsi"/>
                                <w:b/>
                                <w:bCs/>
                                <w:iCs/>
                                <w:color w:val="231F20"/>
                                <w:w w:val="90"/>
                                <w:sz w:val="18"/>
                                <w:szCs w:val="24"/>
                              </w:rPr>
                            </w:pPr>
                            <w:r w:rsidRPr="00260A4F">
                              <w:rPr>
                                <w:rFonts w:asciiTheme="minorHAnsi" w:hAnsiTheme="minorHAnsi" w:cstheme="minorHAnsi"/>
                                <w:b/>
                                <w:bCs/>
                                <w:iCs/>
                                <w:color w:val="231F20"/>
                                <w:w w:val="90"/>
                                <w:sz w:val="18"/>
                                <w:szCs w:val="24"/>
                              </w:rPr>
                              <w:t>IB Recognition</w:t>
                            </w:r>
                          </w:p>
                          <w:p w14:paraId="61FAFC2B" w14:textId="77777777" w:rsidR="00B918FE" w:rsidRPr="00260A4F" w:rsidRDefault="00B918FE" w:rsidP="008614DF">
                            <w:pPr>
                              <w:pStyle w:val="ListParagraph"/>
                              <w:numPr>
                                <w:ilvl w:val="0"/>
                                <w:numId w:val="24"/>
                              </w:numPr>
                              <w:tabs>
                                <w:tab w:val="left" w:pos="378"/>
                              </w:tabs>
                              <w:spacing w:before="46"/>
                              <w:rPr>
                                <w:rFonts w:asciiTheme="minorHAnsi" w:hAnsiTheme="minorHAnsi" w:cstheme="minorHAnsi"/>
                                <w:b/>
                                <w:bCs/>
                                <w:iCs/>
                                <w:color w:val="231F20"/>
                                <w:w w:val="90"/>
                                <w:sz w:val="18"/>
                                <w:szCs w:val="24"/>
                              </w:rPr>
                            </w:pPr>
                            <w:r w:rsidRPr="00260A4F">
                              <w:rPr>
                                <w:rFonts w:asciiTheme="minorHAnsi" w:hAnsiTheme="minorHAnsi" w:cstheme="minorHAnsi"/>
                                <w:b/>
                                <w:bCs/>
                                <w:iCs/>
                                <w:color w:val="231F20"/>
                                <w:w w:val="90"/>
                                <w:sz w:val="18"/>
                                <w:szCs w:val="24"/>
                              </w:rPr>
                              <w:t>IB Scholarship Information</w:t>
                            </w:r>
                          </w:p>
                          <w:p w14:paraId="74A8F893" w14:textId="77777777" w:rsidR="00B918FE" w:rsidRPr="00260A4F" w:rsidRDefault="00B918FE" w:rsidP="008614DF">
                            <w:pPr>
                              <w:pStyle w:val="ListParagraph"/>
                              <w:numPr>
                                <w:ilvl w:val="0"/>
                                <w:numId w:val="24"/>
                              </w:numPr>
                              <w:tabs>
                                <w:tab w:val="left" w:pos="378"/>
                              </w:tabs>
                              <w:spacing w:before="46"/>
                              <w:rPr>
                                <w:rFonts w:asciiTheme="minorHAnsi" w:hAnsiTheme="minorHAnsi" w:cstheme="minorHAnsi"/>
                                <w:b/>
                                <w:bCs/>
                                <w:iCs/>
                                <w:color w:val="231F20"/>
                                <w:w w:val="90"/>
                                <w:sz w:val="18"/>
                                <w:szCs w:val="24"/>
                              </w:rPr>
                            </w:pPr>
                            <w:r w:rsidRPr="00260A4F">
                              <w:rPr>
                                <w:rFonts w:asciiTheme="minorHAnsi" w:hAnsiTheme="minorHAnsi" w:cstheme="minorHAnsi"/>
                                <w:b/>
                                <w:bCs/>
                                <w:iCs/>
                                <w:color w:val="231F20"/>
                                <w:w w:val="90"/>
                                <w:sz w:val="18"/>
                                <w:szCs w:val="24"/>
                              </w:rPr>
                              <w:t>Specific Admissions Representative for IB students</w:t>
                            </w:r>
                          </w:p>
                          <w:p w14:paraId="11552261" w14:textId="77777777" w:rsidR="00B918FE" w:rsidRPr="00C53981" w:rsidRDefault="00B918FE" w:rsidP="00B918FE">
                            <w:pPr>
                              <w:pStyle w:val="BodyText"/>
                              <w:spacing w:before="4"/>
                              <w:rPr>
                                <w:rFonts w:asciiTheme="minorHAnsi" w:hAnsiTheme="minorHAnsi" w:cstheme="minorHAnsi"/>
                                <w:iCs/>
                                <w:sz w:val="16"/>
                                <w:szCs w:val="16"/>
                              </w:rPr>
                            </w:pPr>
                          </w:p>
                          <w:p w14:paraId="0A14AA33" w14:textId="77777777" w:rsidR="00B918FE" w:rsidRDefault="00B918FE" w:rsidP="00B918FE">
                            <w:pPr>
                              <w:spacing w:line="235" w:lineRule="auto"/>
                              <w:ind w:left="104"/>
                              <w:rPr>
                                <w:b/>
                                <w:sz w:val="20"/>
                              </w:rPr>
                            </w:pPr>
                            <w:r>
                              <w:rPr>
                                <w:b/>
                                <w:color w:val="231F20"/>
                                <w:sz w:val="20"/>
                              </w:rPr>
                              <w:t>Universities</w:t>
                            </w:r>
                            <w:r>
                              <w:rPr>
                                <w:b/>
                                <w:color w:val="231F20"/>
                                <w:spacing w:val="-6"/>
                                <w:sz w:val="20"/>
                              </w:rPr>
                              <w:t xml:space="preserve"> </w:t>
                            </w:r>
                            <w:r>
                              <w:rPr>
                                <w:b/>
                                <w:color w:val="231F20"/>
                                <w:sz w:val="20"/>
                              </w:rPr>
                              <w:t>are</w:t>
                            </w:r>
                            <w:r>
                              <w:rPr>
                                <w:b/>
                                <w:color w:val="231F20"/>
                                <w:spacing w:val="-6"/>
                                <w:sz w:val="20"/>
                              </w:rPr>
                              <w:t xml:space="preserve"> </w:t>
                            </w:r>
                            <w:r>
                              <w:rPr>
                                <w:b/>
                                <w:color w:val="231F20"/>
                                <w:sz w:val="20"/>
                              </w:rPr>
                              <w:t>invited</w:t>
                            </w:r>
                            <w:r>
                              <w:rPr>
                                <w:b/>
                                <w:color w:val="231F20"/>
                                <w:spacing w:val="-6"/>
                                <w:sz w:val="20"/>
                              </w:rPr>
                              <w:t xml:space="preserve"> </w:t>
                            </w:r>
                            <w:r>
                              <w:rPr>
                                <w:b/>
                                <w:color w:val="231F20"/>
                                <w:sz w:val="20"/>
                              </w:rPr>
                              <w:t>to</w:t>
                            </w:r>
                            <w:r>
                              <w:rPr>
                                <w:b/>
                                <w:color w:val="231F20"/>
                                <w:spacing w:val="-6"/>
                                <w:sz w:val="20"/>
                              </w:rPr>
                              <w:t xml:space="preserve"> </w:t>
                            </w:r>
                            <w:r>
                              <w:rPr>
                                <w:b/>
                                <w:color w:val="231F20"/>
                                <w:sz w:val="20"/>
                              </w:rPr>
                              <w:t>present</w:t>
                            </w:r>
                            <w:r>
                              <w:rPr>
                                <w:b/>
                                <w:color w:val="231F20"/>
                                <w:spacing w:val="-6"/>
                                <w:sz w:val="20"/>
                              </w:rPr>
                              <w:t xml:space="preserve"> </w:t>
                            </w:r>
                            <w:r>
                              <w:rPr>
                                <w:b/>
                                <w:color w:val="231F20"/>
                                <w:sz w:val="20"/>
                              </w:rPr>
                              <w:t xml:space="preserve">30- </w:t>
                            </w:r>
                            <w:r>
                              <w:rPr>
                                <w:b/>
                                <w:color w:val="231F20"/>
                                <w:w w:val="90"/>
                                <w:sz w:val="20"/>
                              </w:rPr>
                              <w:t xml:space="preserve">minute break-out sessions which will be </w:t>
                            </w:r>
                            <w:r>
                              <w:rPr>
                                <w:b/>
                                <w:color w:val="231F20"/>
                                <w:spacing w:val="-4"/>
                                <w:sz w:val="20"/>
                              </w:rPr>
                              <w:t>scheduled</w:t>
                            </w:r>
                            <w:r>
                              <w:rPr>
                                <w:b/>
                                <w:color w:val="231F20"/>
                                <w:spacing w:val="-14"/>
                                <w:sz w:val="20"/>
                              </w:rPr>
                              <w:t xml:space="preserve"> </w:t>
                            </w:r>
                            <w:r>
                              <w:rPr>
                                <w:b/>
                                <w:color w:val="231F20"/>
                                <w:spacing w:val="-4"/>
                                <w:sz w:val="20"/>
                              </w:rPr>
                              <w:t>on</w:t>
                            </w:r>
                            <w:r>
                              <w:rPr>
                                <w:b/>
                                <w:color w:val="231F20"/>
                                <w:spacing w:val="-14"/>
                                <w:sz w:val="20"/>
                              </w:rPr>
                              <w:t xml:space="preserve"> </w:t>
                            </w:r>
                            <w:r>
                              <w:rPr>
                                <w:b/>
                                <w:color w:val="231F20"/>
                                <w:spacing w:val="-4"/>
                                <w:sz w:val="20"/>
                              </w:rPr>
                              <w:t>a</w:t>
                            </w:r>
                            <w:r>
                              <w:rPr>
                                <w:b/>
                                <w:color w:val="231F20"/>
                                <w:spacing w:val="-14"/>
                                <w:sz w:val="20"/>
                              </w:rPr>
                              <w:t xml:space="preserve"> </w:t>
                            </w:r>
                            <w:r>
                              <w:rPr>
                                <w:b/>
                                <w:color w:val="231F20"/>
                                <w:spacing w:val="-4"/>
                                <w:sz w:val="20"/>
                              </w:rPr>
                              <w:t>first-come</w:t>
                            </w:r>
                            <w:r>
                              <w:rPr>
                                <w:b/>
                                <w:color w:val="231F20"/>
                                <w:spacing w:val="-14"/>
                                <w:sz w:val="20"/>
                              </w:rPr>
                              <w:t xml:space="preserve"> </w:t>
                            </w:r>
                            <w:r>
                              <w:rPr>
                                <w:b/>
                                <w:color w:val="231F20"/>
                                <w:spacing w:val="-4"/>
                                <w:sz w:val="20"/>
                              </w:rPr>
                              <w:t>basis.</w:t>
                            </w:r>
                          </w:p>
                          <w:p w14:paraId="5E79748F" w14:textId="77777777" w:rsidR="00B918FE" w:rsidRDefault="00B918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14704" id="Text Box 7" o:spid="_x0000_s1031" type="#_x0000_t202" style="position:absolute;margin-left:-6pt;margin-top:423.05pt;width:182.6pt;height:216.6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" filled="f" stroked="f" strokeweight=".5pt">
                <v:textbox>
                  <w:txbxContent>
                    <w:p w14:paraId="6C42A20B" w14:textId="77777777" w:rsidR="00B918FE" w:rsidRDefault="00B918FE" w:rsidP="00B918FE">
                      <w:pPr>
                        <w:spacing w:before="25"/>
                        <w:ind w:left="104"/>
                        <w:rPr>
                          <w:b/>
                          <w:sz w:val="20"/>
                        </w:rPr>
                      </w:pPr>
                      <w:r>
                        <w:rPr>
                          <w:b/>
                          <w:color w:val="231F20"/>
                          <w:spacing w:val="-6"/>
                          <w:sz w:val="20"/>
                        </w:rPr>
                        <w:t>1500+</w:t>
                      </w:r>
                      <w:r>
                        <w:rPr>
                          <w:b/>
                          <w:color w:val="231F20"/>
                          <w:spacing w:val="-5"/>
                          <w:sz w:val="20"/>
                        </w:rPr>
                        <w:t xml:space="preserve"> </w:t>
                      </w:r>
                      <w:r>
                        <w:rPr>
                          <w:b/>
                          <w:color w:val="231F20"/>
                          <w:spacing w:val="-6"/>
                          <w:sz w:val="20"/>
                        </w:rPr>
                        <w:t>pre-registered</w:t>
                      </w:r>
                      <w:r>
                        <w:rPr>
                          <w:b/>
                          <w:color w:val="231F20"/>
                          <w:spacing w:val="-4"/>
                          <w:sz w:val="20"/>
                        </w:rPr>
                        <w:t xml:space="preserve"> </w:t>
                      </w:r>
                      <w:r>
                        <w:rPr>
                          <w:b/>
                          <w:color w:val="231F20"/>
                          <w:spacing w:val="-6"/>
                          <w:sz w:val="20"/>
                        </w:rPr>
                        <w:t>students*</w:t>
                      </w:r>
                      <w:r>
                        <w:rPr>
                          <w:b/>
                          <w:color w:val="231F20"/>
                          <w:spacing w:val="-4"/>
                          <w:sz w:val="20"/>
                        </w:rPr>
                        <w:t xml:space="preserve"> </w:t>
                      </w:r>
                      <w:r>
                        <w:rPr>
                          <w:b/>
                          <w:color w:val="231F20"/>
                          <w:spacing w:val="-6"/>
                          <w:sz w:val="20"/>
                        </w:rPr>
                        <w:t>including:</w:t>
                      </w:r>
                    </w:p>
                    <w:p w14:paraId="534F5F3B" w14:textId="77777777" w:rsidR="00B918FE" w:rsidRPr="00260A4F" w:rsidRDefault="00B918FE" w:rsidP="00B918FE">
                      <w:pPr>
                        <w:pStyle w:val="ListParagraph"/>
                        <w:numPr>
                          <w:ilvl w:val="0"/>
                          <w:numId w:val="24"/>
                        </w:numPr>
                        <w:tabs>
                          <w:tab w:val="left" w:pos="378"/>
                        </w:tabs>
                        <w:spacing w:before="46"/>
                        <w:rPr>
                          <w:rFonts w:asciiTheme="minorHAnsi" w:hAnsiTheme="minorHAnsi" w:cstheme="minorHAnsi"/>
                          <w:b/>
                          <w:bCs/>
                          <w:iCs/>
                          <w:sz w:val="18"/>
                          <w:szCs w:val="24"/>
                        </w:rPr>
                      </w:pPr>
                      <w:r w:rsidRPr="00260A4F">
                        <w:rPr>
                          <w:rFonts w:asciiTheme="minorHAnsi" w:hAnsiTheme="minorHAnsi" w:cstheme="minorHAnsi"/>
                          <w:b/>
                          <w:bCs/>
                          <w:iCs/>
                          <w:color w:val="231F20"/>
                          <w:w w:val="90"/>
                          <w:sz w:val="18"/>
                          <w:szCs w:val="24"/>
                        </w:rPr>
                        <w:t>Juniors</w:t>
                      </w:r>
                      <w:r w:rsidRPr="00260A4F">
                        <w:rPr>
                          <w:rFonts w:asciiTheme="minorHAnsi" w:hAnsiTheme="minorHAnsi" w:cstheme="minorHAnsi"/>
                          <w:b/>
                          <w:bCs/>
                          <w:iCs/>
                          <w:color w:val="231F20"/>
                          <w:spacing w:val="-10"/>
                          <w:w w:val="90"/>
                          <w:sz w:val="18"/>
                          <w:szCs w:val="24"/>
                        </w:rPr>
                        <w:t xml:space="preserve"> </w:t>
                      </w:r>
                      <w:r w:rsidRPr="00260A4F">
                        <w:rPr>
                          <w:rFonts w:asciiTheme="minorHAnsi" w:hAnsiTheme="minorHAnsi" w:cstheme="minorHAnsi"/>
                          <w:b/>
                          <w:bCs/>
                          <w:iCs/>
                          <w:color w:val="231F20"/>
                          <w:w w:val="90"/>
                          <w:sz w:val="18"/>
                          <w:szCs w:val="24"/>
                        </w:rPr>
                        <w:t>and</w:t>
                      </w:r>
                      <w:r w:rsidRPr="00260A4F">
                        <w:rPr>
                          <w:rFonts w:asciiTheme="minorHAnsi" w:hAnsiTheme="minorHAnsi" w:cstheme="minorHAnsi"/>
                          <w:b/>
                          <w:bCs/>
                          <w:iCs/>
                          <w:color w:val="231F20"/>
                          <w:spacing w:val="-10"/>
                          <w:w w:val="90"/>
                          <w:sz w:val="18"/>
                          <w:szCs w:val="24"/>
                        </w:rPr>
                        <w:t xml:space="preserve"> </w:t>
                      </w:r>
                      <w:r w:rsidRPr="00260A4F">
                        <w:rPr>
                          <w:rFonts w:asciiTheme="minorHAnsi" w:hAnsiTheme="minorHAnsi" w:cstheme="minorHAnsi"/>
                          <w:b/>
                          <w:bCs/>
                          <w:iCs/>
                          <w:color w:val="231F20"/>
                          <w:w w:val="90"/>
                          <w:sz w:val="18"/>
                          <w:szCs w:val="24"/>
                        </w:rPr>
                        <w:t>sophomores</w:t>
                      </w:r>
                      <w:r w:rsidRPr="00260A4F">
                        <w:rPr>
                          <w:rFonts w:asciiTheme="minorHAnsi" w:hAnsiTheme="minorHAnsi" w:cstheme="minorHAnsi"/>
                          <w:b/>
                          <w:bCs/>
                          <w:iCs/>
                          <w:color w:val="231F20"/>
                          <w:spacing w:val="-9"/>
                          <w:w w:val="90"/>
                          <w:sz w:val="18"/>
                          <w:szCs w:val="24"/>
                        </w:rPr>
                        <w:t xml:space="preserve"> </w:t>
                      </w:r>
                      <w:r w:rsidRPr="00260A4F">
                        <w:rPr>
                          <w:rFonts w:asciiTheme="minorHAnsi" w:hAnsiTheme="minorHAnsi" w:cstheme="minorHAnsi"/>
                          <w:b/>
                          <w:bCs/>
                          <w:iCs/>
                          <w:color w:val="231F20"/>
                          <w:w w:val="90"/>
                          <w:sz w:val="18"/>
                          <w:szCs w:val="24"/>
                        </w:rPr>
                        <w:t>from</w:t>
                      </w:r>
                      <w:r w:rsidRPr="00260A4F">
                        <w:rPr>
                          <w:rFonts w:asciiTheme="minorHAnsi" w:hAnsiTheme="minorHAnsi" w:cstheme="minorHAnsi"/>
                          <w:b/>
                          <w:bCs/>
                          <w:iCs/>
                          <w:color w:val="231F20"/>
                          <w:spacing w:val="-10"/>
                          <w:w w:val="90"/>
                          <w:sz w:val="18"/>
                          <w:szCs w:val="24"/>
                        </w:rPr>
                        <w:t xml:space="preserve"> </w:t>
                      </w:r>
                      <w:r w:rsidRPr="00260A4F">
                        <w:rPr>
                          <w:rFonts w:asciiTheme="minorHAnsi" w:hAnsiTheme="minorHAnsi" w:cstheme="minorHAnsi"/>
                          <w:b/>
                          <w:bCs/>
                          <w:iCs/>
                          <w:color w:val="231F20"/>
                          <w:w w:val="90"/>
                          <w:sz w:val="18"/>
                          <w:szCs w:val="24"/>
                        </w:rPr>
                        <w:t>IB</w:t>
                      </w:r>
                      <w:r w:rsidRPr="00260A4F">
                        <w:rPr>
                          <w:rFonts w:asciiTheme="minorHAnsi" w:hAnsiTheme="minorHAnsi" w:cstheme="minorHAnsi"/>
                          <w:b/>
                          <w:bCs/>
                          <w:iCs/>
                          <w:color w:val="231F20"/>
                          <w:spacing w:val="-9"/>
                          <w:w w:val="90"/>
                          <w:sz w:val="18"/>
                          <w:szCs w:val="24"/>
                        </w:rPr>
                        <w:t xml:space="preserve"> </w:t>
                      </w:r>
                      <w:r w:rsidRPr="00260A4F">
                        <w:rPr>
                          <w:rFonts w:asciiTheme="minorHAnsi" w:hAnsiTheme="minorHAnsi" w:cstheme="minorHAnsi"/>
                          <w:b/>
                          <w:bCs/>
                          <w:iCs/>
                          <w:color w:val="231F20"/>
                          <w:w w:val="90"/>
                          <w:sz w:val="18"/>
                          <w:szCs w:val="24"/>
                        </w:rPr>
                        <w:t>schools</w:t>
                      </w:r>
                      <w:r w:rsidRPr="00260A4F">
                        <w:rPr>
                          <w:rFonts w:asciiTheme="minorHAnsi" w:hAnsiTheme="minorHAnsi" w:cstheme="minorHAnsi"/>
                          <w:b/>
                          <w:bCs/>
                          <w:iCs/>
                          <w:color w:val="231F20"/>
                          <w:spacing w:val="-10"/>
                          <w:w w:val="90"/>
                          <w:sz w:val="18"/>
                          <w:szCs w:val="24"/>
                        </w:rPr>
                        <w:t xml:space="preserve"> </w:t>
                      </w:r>
                      <w:r w:rsidRPr="00260A4F">
                        <w:rPr>
                          <w:rFonts w:asciiTheme="minorHAnsi" w:hAnsiTheme="minorHAnsi" w:cstheme="minorHAnsi"/>
                          <w:b/>
                          <w:bCs/>
                          <w:iCs/>
                          <w:color w:val="231F20"/>
                          <w:w w:val="90"/>
                          <w:sz w:val="18"/>
                          <w:szCs w:val="24"/>
                        </w:rPr>
                        <w:t>across</w:t>
                      </w:r>
                      <w:r w:rsidRPr="00260A4F">
                        <w:rPr>
                          <w:rFonts w:asciiTheme="minorHAnsi" w:hAnsiTheme="minorHAnsi" w:cstheme="minorHAnsi"/>
                          <w:b/>
                          <w:bCs/>
                          <w:iCs/>
                          <w:color w:val="231F20"/>
                          <w:spacing w:val="-10"/>
                          <w:w w:val="90"/>
                          <w:sz w:val="18"/>
                          <w:szCs w:val="24"/>
                        </w:rPr>
                        <w:t xml:space="preserve"> </w:t>
                      </w:r>
                      <w:r w:rsidRPr="00260A4F">
                        <w:rPr>
                          <w:rFonts w:asciiTheme="minorHAnsi" w:hAnsiTheme="minorHAnsi" w:cstheme="minorHAnsi"/>
                          <w:b/>
                          <w:bCs/>
                          <w:iCs/>
                          <w:color w:val="231F20"/>
                          <w:spacing w:val="-4"/>
                          <w:w w:val="90"/>
                          <w:sz w:val="18"/>
                          <w:szCs w:val="24"/>
                        </w:rPr>
                        <w:t>Texas</w:t>
                      </w:r>
                    </w:p>
                    <w:p w14:paraId="27052F2E" w14:textId="77777777" w:rsidR="00B918FE" w:rsidRPr="00260A4F" w:rsidRDefault="00B918FE" w:rsidP="00B918FE">
                      <w:pPr>
                        <w:pStyle w:val="ListParagraph"/>
                        <w:numPr>
                          <w:ilvl w:val="0"/>
                          <w:numId w:val="24"/>
                        </w:numPr>
                        <w:tabs>
                          <w:tab w:val="left" w:pos="378"/>
                        </w:tabs>
                        <w:rPr>
                          <w:rFonts w:asciiTheme="minorHAnsi" w:hAnsiTheme="minorHAnsi" w:cstheme="minorHAnsi"/>
                          <w:b/>
                          <w:bCs/>
                          <w:iCs/>
                          <w:sz w:val="18"/>
                          <w:szCs w:val="24"/>
                        </w:rPr>
                      </w:pPr>
                      <w:r w:rsidRPr="00260A4F">
                        <w:rPr>
                          <w:rFonts w:asciiTheme="minorHAnsi" w:hAnsiTheme="minorHAnsi" w:cstheme="minorHAnsi"/>
                          <w:b/>
                          <w:bCs/>
                          <w:iCs/>
                          <w:color w:val="231F20"/>
                          <w:w w:val="85"/>
                          <w:sz w:val="18"/>
                          <w:szCs w:val="24"/>
                        </w:rPr>
                        <w:t>Majority</w:t>
                      </w:r>
                      <w:r w:rsidRPr="00260A4F">
                        <w:rPr>
                          <w:rFonts w:asciiTheme="minorHAnsi" w:hAnsiTheme="minorHAnsi" w:cstheme="minorHAnsi"/>
                          <w:b/>
                          <w:bCs/>
                          <w:iCs/>
                          <w:color w:val="231F20"/>
                          <w:spacing w:val="-1"/>
                          <w:w w:val="85"/>
                          <w:sz w:val="18"/>
                          <w:szCs w:val="24"/>
                        </w:rPr>
                        <w:t xml:space="preserve"> </w:t>
                      </w:r>
                      <w:r w:rsidRPr="00260A4F">
                        <w:rPr>
                          <w:rFonts w:asciiTheme="minorHAnsi" w:hAnsiTheme="minorHAnsi" w:cstheme="minorHAnsi"/>
                          <w:b/>
                          <w:bCs/>
                          <w:iCs/>
                          <w:color w:val="231F20"/>
                          <w:w w:val="85"/>
                          <w:sz w:val="18"/>
                          <w:szCs w:val="24"/>
                        </w:rPr>
                        <w:t>are</w:t>
                      </w:r>
                      <w:r w:rsidRPr="00260A4F">
                        <w:rPr>
                          <w:rFonts w:asciiTheme="minorHAnsi" w:hAnsiTheme="minorHAnsi" w:cstheme="minorHAnsi"/>
                          <w:b/>
                          <w:bCs/>
                          <w:iCs/>
                          <w:color w:val="231F20"/>
                          <w:spacing w:val="-7"/>
                          <w:sz w:val="18"/>
                          <w:szCs w:val="24"/>
                        </w:rPr>
                        <w:t xml:space="preserve"> </w:t>
                      </w:r>
                      <w:r w:rsidRPr="00260A4F">
                        <w:rPr>
                          <w:rFonts w:asciiTheme="minorHAnsi" w:hAnsiTheme="minorHAnsi" w:cstheme="minorHAnsi"/>
                          <w:b/>
                          <w:bCs/>
                          <w:iCs/>
                          <w:color w:val="231F20"/>
                          <w:w w:val="85"/>
                          <w:sz w:val="18"/>
                          <w:szCs w:val="24"/>
                        </w:rPr>
                        <w:t>IB</w:t>
                      </w:r>
                      <w:r w:rsidRPr="00260A4F">
                        <w:rPr>
                          <w:rFonts w:asciiTheme="minorHAnsi" w:hAnsiTheme="minorHAnsi" w:cstheme="minorHAnsi"/>
                          <w:b/>
                          <w:bCs/>
                          <w:iCs/>
                          <w:color w:val="231F20"/>
                          <w:spacing w:val="-7"/>
                          <w:sz w:val="18"/>
                          <w:szCs w:val="24"/>
                        </w:rPr>
                        <w:t xml:space="preserve"> </w:t>
                      </w:r>
                      <w:r w:rsidRPr="00260A4F">
                        <w:rPr>
                          <w:rFonts w:asciiTheme="minorHAnsi" w:hAnsiTheme="minorHAnsi" w:cstheme="minorHAnsi"/>
                          <w:b/>
                          <w:bCs/>
                          <w:iCs/>
                          <w:color w:val="231F20"/>
                          <w:w w:val="85"/>
                          <w:sz w:val="18"/>
                          <w:szCs w:val="24"/>
                        </w:rPr>
                        <w:t>full</w:t>
                      </w:r>
                      <w:r w:rsidRPr="00260A4F">
                        <w:rPr>
                          <w:rFonts w:asciiTheme="minorHAnsi" w:hAnsiTheme="minorHAnsi" w:cstheme="minorHAnsi"/>
                          <w:b/>
                          <w:bCs/>
                          <w:iCs/>
                          <w:color w:val="231F20"/>
                          <w:spacing w:val="-1"/>
                          <w:w w:val="85"/>
                          <w:sz w:val="18"/>
                          <w:szCs w:val="24"/>
                        </w:rPr>
                        <w:t xml:space="preserve"> </w:t>
                      </w:r>
                      <w:r w:rsidRPr="00260A4F">
                        <w:rPr>
                          <w:rFonts w:asciiTheme="minorHAnsi" w:hAnsiTheme="minorHAnsi" w:cstheme="minorHAnsi"/>
                          <w:b/>
                          <w:bCs/>
                          <w:iCs/>
                          <w:color w:val="231F20"/>
                          <w:w w:val="85"/>
                          <w:sz w:val="18"/>
                          <w:szCs w:val="24"/>
                        </w:rPr>
                        <w:t>Diploma</w:t>
                      </w:r>
                      <w:r w:rsidRPr="00260A4F">
                        <w:rPr>
                          <w:rFonts w:asciiTheme="minorHAnsi" w:hAnsiTheme="minorHAnsi" w:cstheme="minorHAnsi"/>
                          <w:b/>
                          <w:bCs/>
                          <w:iCs/>
                          <w:color w:val="231F20"/>
                          <w:spacing w:val="-7"/>
                          <w:sz w:val="18"/>
                          <w:szCs w:val="24"/>
                        </w:rPr>
                        <w:t xml:space="preserve"> </w:t>
                      </w:r>
                      <w:r w:rsidRPr="00260A4F">
                        <w:rPr>
                          <w:rFonts w:asciiTheme="minorHAnsi" w:hAnsiTheme="minorHAnsi" w:cstheme="minorHAnsi"/>
                          <w:b/>
                          <w:bCs/>
                          <w:iCs/>
                          <w:color w:val="231F20"/>
                          <w:spacing w:val="-2"/>
                          <w:w w:val="85"/>
                          <w:sz w:val="18"/>
                          <w:szCs w:val="24"/>
                        </w:rPr>
                        <w:t>candidates</w:t>
                      </w:r>
                    </w:p>
                    <w:p w14:paraId="0CEFBBE6" w14:textId="77777777" w:rsidR="00B918FE" w:rsidRPr="00260A4F" w:rsidRDefault="00B918FE" w:rsidP="00B918FE">
                      <w:pPr>
                        <w:pStyle w:val="ListParagraph"/>
                        <w:numPr>
                          <w:ilvl w:val="0"/>
                          <w:numId w:val="24"/>
                        </w:numPr>
                        <w:tabs>
                          <w:tab w:val="left" w:pos="378"/>
                        </w:tabs>
                        <w:rPr>
                          <w:rFonts w:asciiTheme="minorHAnsi" w:hAnsiTheme="minorHAnsi" w:cstheme="minorHAnsi"/>
                          <w:b/>
                          <w:bCs/>
                          <w:iCs/>
                          <w:sz w:val="18"/>
                          <w:szCs w:val="24"/>
                        </w:rPr>
                      </w:pPr>
                      <w:r w:rsidRPr="00260A4F">
                        <w:rPr>
                          <w:rFonts w:asciiTheme="minorHAnsi" w:hAnsiTheme="minorHAnsi" w:cstheme="minorHAnsi"/>
                          <w:b/>
                          <w:bCs/>
                          <w:iCs/>
                          <w:color w:val="231F20"/>
                          <w:w w:val="85"/>
                          <w:sz w:val="18"/>
                          <w:szCs w:val="24"/>
                        </w:rPr>
                        <w:t>Diverse</w:t>
                      </w:r>
                      <w:r w:rsidRPr="00260A4F">
                        <w:rPr>
                          <w:rFonts w:asciiTheme="minorHAnsi" w:hAnsiTheme="minorHAnsi" w:cstheme="minorHAnsi"/>
                          <w:b/>
                          <w:bCs/>
                          <w:iCs/>
                          <w:color w:val="231F20"/>
                          <w:spacing w:val="-5"/>
                          <w:sz w:val="18"/>
                          <w:szCs w:val="24"/>
                        </w:rPr>
                        <w:t xml:space="preserve"> </w:t>
                      </w:r>
                      <w:r w:rsidRPr="00260A4F">
                        <w:rPr>
                          <w:rFonts w:asciiTheme="minorHAnsi" w:hAnsiTheme="minorHAnsi" w:cstheme="minorHAnsi"/>
                          <w:b/>
                          <w:bCs/>
                          <w:iCs/>
                          <w:color w:val="231F20"/>
                          <w:w w:val="85"/>
                          <w:sz w:val="18"/>
                          <w:szCs w:val="24"/>
                        </w:rPr>
                        <w:t>student</w:t>
                      </w:r>
                      <w:r w:rsidRPr="00260A4F">
                        <w:rPr>
                          <w:rFonts w:asciiTheme="minorHAnsi" w:hAnsiTheme="minorHAnsi" w:cstheme="minorHAnsi"/>
                          <w:b/>
                          <w:bCs/>
                          <w:iCs/>
                          <w:color w:val="231F20"/>
                          <w:spacing w:val="-4"/>
                          <w:sz w:val="18"/>
                          <w:szCs w:val="24"/>
                        </w:rPr>
                        <w:t xml:space="preserve"> </w:t>
                      </w:r>
                      <w:r w:rsidRPr="00260A4F">
                        <w:rPr>
                          <w:rFonts w:asciiTheme="minorHAnsi" w:hAnsiTheme="minorHAnsi" w:cstheme="minorHAnsi"/>
                          <w:b/>
                          <w:bCs/>
                          <w:iCs/>
                          <w:color w:val="231F20"/>
                          <w:spacing w:val="-2"/>
                          <w:w w:val="85"/>
                          <w:sz w:val="18"/>
                          <w:szCs w:val="24"/>
                        </w:rPr>
                        <w:t>attendees</w:t>
                      </w:r>
                    </w:p>
                    <w:p w14:paraId="64082545" w14:textId="77777777" w:rsidR="00B918FE" w:rsidRPr="00C53981" w:rsidRDefault="00B918FE" w:rsidP="00B918FE">
                      <w:pPr>
                        <w:pStyle w:val="BodyText"/>
                        <w:spacing w:before="3"/>
                        <w:rPr>
                          <w:rFonts w:asciiTheme="minorHAnsi" w:hAnsiTheme="minorHAnsi" w:cstheme="minorHAnsi"/>
                          <w:iCs/>
                          <w:sz w:val="16"/>
                          <w:szCs w:val="16"/>
                        </w:rPr>
                      </w:pPr>
                    </w:p>
                    <w:p w14:paraId="278AA32E" w14:textId="77777777" w:rsidR="00B918FE" w:rsidRDefault="00B918FE" w:rsidP="00B918FE">
                      <w:pPr>
                        <w:spacing w:before="1" w:line="235" w:lineRule="auto"/>
                        <w:ind w:left="104"/>
                        <w:rPr>
                          <w:b/>
                          <w:sz w:val="20"/>
                        </w:rPr>
                      </w:pPr>
                      <w:r>
                        <w:rPr>
                          <w:b/>
                          <w:color w:val="231F20"/>
                          <w:w w:val="90"/>
                          <w:sz w:val="20"/>
                        </w:rPr>
                        <w:t>Universities</w:t>
                      </w:r>
                      <w:r>
                        <w:rPr>
                          <w:b/>
                          <w:color w:val="231F20"/>
                          <w:spacing w:val="-9"/>
                          <w:w w:val="90"/>
                          <w:sz w:val="20"/>
                        </w:rPr>
                        <w:t xml:space="preserve"> </w:t>
                      </w:r>
                      <w:r>
                        <w:rPr>
                          <w:b/>
                          <w:color w:val="231F20"/>
                          <w:w w:val="90"/>
                          <w:sz w:val="20"/>
                        </w:rPr>
                        <w:t>are</w:t>
                      </w:r>
                      <w:r>
                        <w:rPr>
                          <w:b/>
                          <w:color w:val="231F20"/>
                          <w:spacing w:val="-9"/>
                          <w:w w:val="90"/>
                          <w:sz w:val="20"/>
                        </w:rPr>
                        <w:t xml:space="preserve"> </w:t>
                      </w:r>
                      <w:r>
                        <w:rPr>
                          <w:b/>
                          <w:color w:val="231F20"/>
                          <w:w w:val="90"/>
                          <w:sz w:val="20"/>
                        </w:rPr>
                        <w:t>encouraged</w:t>
                      </w:r>
                      <w:r>
                        <w:rPr>
                          <w:b/>
                          <w:color w:val="231F20"/>
                          <w:spacing w:val="-9"/>
                          <w:w w:val="90"/>
                          <w:sz w:val="20"/>
                        </w:rPr>
                        <w:t xml:space="preserve"> </w:t>
                      </w:r>
                      <w:r>
                        <w:rPr>
                          <w:b/>
                          <w:color w:val="231F20"/>
                          <w:w w:val="90"/>
                          <w:sz w:val="20"/>
                        </w:rPr>
                        <w:t>to</w:t>
                      </w:r>
                      <w:r>
                        <w:rPr>
                          <w:b/>
                          <w:color w:val="231F20"/>
                          <w:spacing w:val="-9"/>
                          <w:w w:val="90"/>
                          <w:sz w:val="20"/>
                        </w:rPr>
                        <w:t xml:space="preserve"> </w:t>
                      </w:r>
                      <w:r>
                        <w:rPr>
                          <w:b/>
                          <w:color w:val="231F20"/>
                          <w:w w:val="90"/>
                          <w:sz w:val="20"/>
                        </w:rPr>
                        <w:t>provide</w:t>
                      </w:r>
                      <w:r>
                        <w:rPr>
                          <w:b/>
                          <w:color w:val="231F20"/>
                          <w:spacing w:val="-9"/>
                          <w:w w:val="90"/>
                          <w:sz w:val="20"/>
                        </w:rPr>
                        <w:t xml:space="preserve"> </w:t>
                      </w:r>
                      <w:r>
                        <w:rPr>
                          <w:b/>
                          <w:color w:val="231F20"/>
                          <w:w w:val="90"/>
                          <w:sz w:val="20"/>
                        </w:rPr>
                        <w:t xml:space="preserve">the </w:t>
                      </w:r>
                      <w:r>
                        <w:rPr>
                          <w:b/>
                          <w:color w:val="231F20"/>
                          <w:spacing w:val="-2"/>
                          <w:sz w:val="20"/>
                        </w:rPr>
                        <w:t>following</w:t>
                      </w:r>
                      <w:r>
                        <w:rPr>
                          <w:b/>
                          <w:color w:val="231F20"/>
                          <w:spacing w:val="-20"/>
                          <w:sz w:val="20"/>
                        </w:rPr>
                        <w:t xml:space="preserve"> </w:t>
                      </w:r>
                      <w:r>
                        <w:rPr>
                          <w:b/>
                          <w:color w:val="231F20"/>
                          <w:spacing w:val="-2"/>
                          <w:sz w:val="20"/>
                        </w:rPr>
                        <w:t>information</w:t>
                      </w:r>
                      <w:r>
                        <w:rPr>
                          <w:b/>
                          <w:color w:val="231F20"/>
                          <w:spacing w:val="-20"/>
                          <w:sz w:val="20"/>
                        </w:rPr>
                        <w:t xml:space="preserve"> </w:t>
                      </w:r>
                      <w:r>
                        <w:rPr>
                          <w:b/>
                          <w:color w:val="231F20"/>
                          <w:spacing w:val="-2"/>
                          <w:sz w:val="20"/>
                        </w:rPr>
                        <w:t>in</w:t>
                      </w:r>
                      <w:r>
                        <w:rPr>
                          <w:b/>
                          <w:color w:val="231F20"/>
                          <w:spacing w:val="-20"/>
                          <w:sz w:val="20"/>
                        </w:rPr>
                        <w:t xml:space="preserve"> </w:t>
                      </w:r>
                      <w:r>
                        <w:rPr>
                          <w:b/>
                          <w:color w:val="231F20"/>
                          <w:spacing w:val="-2"/>
                          <w:sz w:val="20"/>
                        </w:rPr>
                        <w:t>one</w:t>
                      </w:r>
                      <w:r>
                        <w:rPr>
                          <w:b/>
                          <w:color w:val="231F20"/>
                          <w:spacing w:val="-20"/>
                          <w:sz w:val="20"/>
                        </w:rPr>
                        <w:t xml:space="preserve"> </w:t>
                      </w:r>
                      <w:r>
                        <w:rPr>
                          <w:b/>
                          <w:color w:val="231F20"/>
                          <w:spacing w:val="-2"/>
                          <w:sz w:val="20"/>
                        </w:rPr>
                        <w:t>document:</w:t>
                      </w:r>
                    </w:p>
                    <w:p w14:paraId="0CA2F0C2" w14:textId="77777777" w:rsidR="00B918FE" w:rsidRPr="00260A4F" w:rsidRDefault="00B918FE" w:rsidP="00B918FE">
                      <w:pPr>
                        <w:pStyle w:val="ListParagraph"/>
                        <w:numPr>
                          <w:ilvl w:val="0"/>
                          <w:numId w:val="24"/>
                        </w:numPr>
                        <w:tabs>
                          <w:tab w:val="left" w:pos="378"/>
                        </w:tabs>
                        <w:spacing w:before="46"/>
                        <w:rPr>
                          <w:rFonts w:asciiTheme="minorHAnsi" w:hAnsiTheme="minorHAnsi" w:cstheme="minorHAnsi"/>
                          <w:b/>
                          <w:bCs/>
                          <w:iCs/>
                          <w:color w:val="231F20"/>
                          <w:w w:val="90"/>
                          <w:sz w:val="18"/>
                          <w:szCs w:val="24"/>
                        </w:rPr>
                      </w:pPr>
                      <w:r w:rsidRPr="00260A4F">
                        <w:rPr>
                          <w:rFonts w:asciiTheme="minorHAnsi" w:hAnsiTheme="minorHAnsi" w:cstheme="minorHAnsi"/>
                          <w:b/>
                          <w:bCs/>
                          <w:iCs/>
                          <w:color w:val="231F20"/>
                          <w:w w:val="90"/>
                          <w:sz w:val="18"/>
                          <w:szCs w:val="24"/>
                        </w:rPr>
                        <w:t>IB Recognition</w:t>
                      </w:r>
                    </w:p>
                    <w:p w14:paraId="61FAFC2B" w14:textId="77777777" w:rsidR="00B918FE" w:rsidRPr="00260A4F" w:rsidRDefault="00B918FE" w:rsidP="008614DF">
                      <w:pPr>
                        <w:pStyle w:val="ListParagraph"/>
                        <w:numPr>
                          <w:ilvl w:val="0"/>
                          <w:numId w:val="24"/>
                        </w:numPr>
                        <w:tabs>
                          <w:tab w:val="left" w:pos="378"/>
                        </w:tabs>
                        <w:spacing w:before="46"/>
                        <w:rPr>
                          <w:rFonts w:asciiTheme="minorHAnsi" w:hAnsiTheme="minorHAnsi" w:cstheme="minorHAnsi"/>
                          <w:b/>
                          <w:bCs/>
                          <w:iCs/>
                          <w:color w:val="231F20"/>
                          <w:w w:val="90"/>
                          <w:sz w:val="18"/>
                          <w:szCs w:val="24"/>
                        </w:rPr>
                      </w:pPr>
                      <w:r w:rsidRPr="00260A4F">
                        <w:rPr>
                          <w:rFonts w:asciiTheme="minorHAnsi" w:hAnsiTheme="minorHAnsi" w:cstheme="minorHAnsi"/>
                          <w:b/>
                          <w:bCs/>
                          <w:iCs/>
                          <w:color w:val="231F20"/>
                          <w:w w:val="90"/>
                          <w:sz w:val="18"/>
                          <w:szCs w:val="24"/>
                        </w:rPr>
                        <w:t>IB Scholarship Information</w:t>
                      </w:r>
                    </w:p>
                    <w:p w14:paraId="74A8F893" w14:textId="77777777" w:rsidR="00B918FE" w:rsidRPr="00260A4F" w:rsidRDefault="00B918FE" w:rsidP="008614DF">
                      <w:pPr>
                        <w:pStyle w:val="ListParagraph"/>
                        <w:numPr>
                          <w:ilvl w:val="0"/>
                          <w:numId w:val="24"/>
                        </w:numPr>
                        <w:tabs>
                          <w:tab w:val="left" w:pos="378"/>
                        </w:tabs>
                        <w:spacing w:before="46"/>
                        <w:rPr>
                          <w:rFonts w:asciiTheme="minorHAnsi" w:hAnsiTheme="minorHAnsi" w:cstheme="minorHAnsi"/>
                          <w:b/>
                          <w:bCs/>
                          <w:iCs/>
                          <w:color w:val="231F20"/>
                          <w:w w:val="90"/>
                          <w:sz w:val="18"/>
                          <w:szCs w:val="24"/>
                        </w:rPr>
                      </w:pPr>
                      <w:r w:rsidRPr="00260A4F">
                        <w:rPr>
                          <w:rFonts w:asciiTheme="minorHAnsi" w:hAnsiTheme="minorHAnsi" w:cstheme="minorHAnsi"/>
                          <w:b/>
                          <w:bCs/>
                          <w:iCs/>
                          <w:color w:val="231F20"/>
                          <w:w w:val="90"/>
                          <w:sz w:val="18"/>
                          <w:szCs w:val="24"/>
                        </w:rPr>
                        <w:t>Specific Admissions Representative for IB students</w:t>
                      </w:r>
                    </w:p>
                    <w:p w14:paraId="11552261" w14:textId="77777777" w:rsidR="00B918FE" w:rsidRPr="00C53981" w:rsidRDefault="00B918FE" w:rsidP="00B918FE">
                      <w:pPr>
                        <w:pStyle w:val="BodyText"/>
                        <w:spacing w:before="4"/>
                        <w:rPr>
                          <w:rFonts w:asciiTheme="minorHAnsi" w:hAnsiTheme="minorHAnsi" w:cstheme="minorHAnsi"/>
                          <w:iCs/>
                          <w:sz w:val="16"/>
                          <w:szCs w:val="16"/>
                        </w:rPr>
                      </w:pPr>
                    </w:p>
                    <w:p w14:paraId="0A14AA33" w14:textId="77777777" w:rsidR="00B918FE" w:rsidRDefault="00B918FE" w:rsidP="00B918FE">
                      <w:pPr>
                        <w:spacing w:line="235" w:lineRule="auto"/>
                        <w:ind w:left="104"/>
                        <w:rPr>
                          <w:b/>
                          <w:sz w:val="20"/>
                        </w:rPr>
                      </w:pPr>
                      <w:r>
                        <w:rPr>
                          <w:b/>
                          <w:color w:val="231F20"/>
                          <w:sz w:val="20"/>
                        </w:rPr>
                        <w:t>Universities</w:t>
                      </w:r>
                      <w:r>
                        <w:rPr>
                          <w:b/>
                          <w:color w:val="231F20"/>
                          <w:spacing w:val="-6"/>
                          <w:sz w:val="20"/>
                        </w:rPr>
                        <w:t xml:space="preserve"> </w:t>
                      </w:r>
                      <w:r>
                        <w:rPr>
                          <w:b/>
                          <w:color w:val="231F20"/>
                          <w:sz w:val="20"/>
                        </w:rPr>
                        <w:t>are</w:t>
                      </w:r>
                      <w:r>
                        <w:rPr>
                          <w:b/>
                          <w:color w:val="231F20"/>
                          <w:spacing w:val="-6"/>
                          <w:sz w:val="20"/>
                        </w:rPr>
                        <w:t xml:space="preserve"> </w:t>
                      </w:r>
                      <w:r>
                        <w:rPr>
                          <w:b/>
                          <w:color w:val="231F20"/>
                          <w:sz w:val="20"/>
                        </w:rPr>
                        <w:t>invited</w:t>
                      </w:r>
                      <w:r>
                        <w:rPr>
                          <w:b/>
                          <w:color w:val="231F20"/>
                          <w:spacing w:val="-6"/>
                          <w:sz w:val="20"/>
                        </w:rPr>
                        <w:t xml:space="preserve"> </w:t>
                      </w:r>
                      <w:r>
                        <w:rPr>
                          <w:b/>
                          <w:color w:val="231F20"/>
                          <w:sz w:val="20"/>
                        </w:rPr>
                        <w:t>to</w:t>
                      </w:r>
                      <w:r>
                        <w:rPr>
                          <w:b/>
                          <w:color w:val="231F20"/>
                          <w:spacing w:val="-6"/>
                          <w:sz w:val="20"/>
                        </w:rPr>
                        <w:t xml:space="preserve"> </w:t>
                      </w:r>
                      <w:r>
                        <w:rPr>
                          <w:b/>
                          <w:color w:val="231F20"/>
                          <w:sz w:val="20"/>
                        </w:rPr>
                        <w:t>present</w:t>
                      </w:r>
                      <w:r>
                        <w:rPr>
                          <w:b/>
                          <w:color w:val="231F20"/>
                          <w:spacing w:val="-6"/>
                          <w:sz w:val="20"/>
                        </w:rPr>
                        <w:t xml:space="preserve"> </w:t>
                      </w:r>
                      <w:r>
                        <w:rPr>
                          <w:b/>
                          <w:color w:val="231F20"/>
                          <w:sz w:val="20"/>
                        </w:rPr>
                        <w:t xml:space="preserve">30- </w:t>
                      </w:r>
                      <w:r>
                        <w:rPr>
                          <w:b/>
                          <w:color w:val="231F20"/>
                          <w:w w:val="90"/>
                          <w:sz w:val="20"/>
                        </w:rPr>
                        <w:t xml:space="preserve">minute break-out sessions which will be </w:t>
                      </w:r>
                      <w:r>
                        <w:rPr>
                          <w:b/>
                          <w:color w:val="231F20"/>
                          <w:spacing w:val="-4"/>
                          <w:sz w:val="20"/>
                        </w:rPr>
                        <w:t>scheduled</w:t>
                      </w:r>
                      <w:r>
                        <w:rPr>
                          <w:b/>
                          <w:color w:val="231F20"/>
                          <w:spacing w:val="-14"/>
                          <w:sz w:val="20"/>
                        </w:rPr>
                        <w:t xml:space="preserve"> </w:t>
                      </w:r>
                      <w:r>
                        <w:rPr>
                          <w:b/>
                          <w:color w:val="231F20"/>
                          <w:spacing w:val="-4"/>
                          <w:sz w:val="20"/>
                        </w:rPr>
                        <w:t>on</w:t>
                      </w:r>
                      <w:r>
                        <w:rPr>
                          <w:b/>
                          <w:color w:val="231F20"/>
                          <w:spacing w:val="-14"/>
                          <w:sz w:val="20"/>
                        </w:rPr>
                        <w:t xml:space="preserve"> </w:t>
                      </w:r>
                      <w:r>
                        <w:rPr>
                          <w:b/>
                          <w:color w:val="231F20"/>
                          <w:spacing w:val="-4"/>
                          <w:sz w:val="20"/>
                        </w:rPr>
                        <w:t>a</w:t>
                      </w:r>
                      <w:r>
                        <w:rPr>
                          <w:b/>
                          <w:color w:val="231F20"/>
                          <w:spacing w:val="-14"/>
                          <w:sz w:val="20"/>
                        </w:rPr>
                        <w:t xml:space="preserve"> </w:t>
                      </w:r>
                      <w:r>
                        <w:rPr>
                          <w:b/>
                          <w:color w:val="231F20"/>
                          <w:spacing w:val="-4"/>
                          <w:sz w:val="20"/>
                        </w:rPr>
                        <w:t>first-come</w:t>
                      </w:r>
                      <w:r>
                        <w:rPr>
                          <w:b/>
                          <w:color w:val="231F20"/>
                          <w:spacing w:val="-14"/>
                          <w:sz w:val="20"/>
                        </w:rPr>
                        <w:t xml:space="preserve"> </w:t>
                      </w:r>
                      <w:r>
                        <w:rPr>
                          <w:b/>
                          <w:color w:val="231F20"/>
                          <w:spacing w:val="-4"/>
                          <w:sz w:val="20"/>
                        </w:rPr>
                        <w:t>basis.</w:t>
                      </w:r>
                    </w:p>
                    <w:p w14:paraId="5E79748F" w14:textId="77777777" w:rsidR="00B918FE" w:rsidRDefault="00B918FE"/>
                  </w:txbxContent>
                </v:textbox>
                <w10:wrap anchorx="margin"/>
              </v:shape>
            </w:pict>
          </mc:Fallback>
        </mc:AlternateContent>
      </w:r>
      <w:r w:rsidR="00723ED2">
        <w:rPr>
          <w:noProof/>
        </w:rPr>
        <mc:AlternateContent>
          <mc:Choice Requires="wps">
            <w:drawing>
              <wp:anchor distT="0" distB="0" distL="114300" distR="114300" simplePos="0" relativeHeight="251707392" behindDoc="0" locked="0" layoutInCell="1" allowOverlap="1" wp14:anchorId="0649D8C1" wp14:editId="0AD1FA30">
                <wp:simplePos x="0" y="0"/>
                <wp:positionH relativeFrom="margin">
                  <wp:align>center</wp:align>
                </wp:positionH>
                <wp:positionV relativeFrom="paragraph">
                  <wp:posOffset>5342890</wp:posOffset>
                </wp:positionV>
                <wp:extent cx="2589530" cy="1455420"/>
                <wp:effectExtent l="0" t="0" r="0" b="0"/>
                <wp:wrapNone/>
                <wp:docPr id="793081571" name="Text Box 8"/>
                <wp:cNvGraphicFramePr/>
                <a:graphic xmlns:a="http://schemas.openxmlformats.org/drawingml/2006/main">
                  <a:graphicData uri="http://schemas.microsoft.com/office/word/2010/wordprocessingShape">
                    <wps:wsp>
                      <wps:cNvSpPr txBox="1"/>
                      <wps:spPr>
                        <a:xfrm>
                          <a:off x="0" y="0"/>
                          <a:ext cx="2589530" cy="1455420"/>
                        </a:xfrm>
                        <a:prstGeom prst="rect">
                          <a:avLst/>
                        </a:prstGeom>
                        <a:noFill/>
                        <a:ln w="6350">
                          <a:noFill/>
                        </a:ln>
                      </wps:spPr>
                      <wps:txbx>
                        <w:txbxContent>
                          <w:p w14:paraId="7F6CA840" w14:textId="77777777" w:rsidR="002C1014" w:rsidRPr="00C3313A" w:rsidRDefault="002C1014" w:rsidP="002C1014">
                            <w:pPr>
                              <w:spacing w:before="38" w:line="242" w:lineRule="auto"/>
                              <w:ind w:left="103"/>
                              <w:rPr>
                                <w:b/>
                                <w:color w:val="231F20"/>
                                <w:spacing w:val="-6"/>
                                <w:sz w:val="20"/>
                              </w:rPr>
                            </w:pPr>
                            <w:r>
                              <w:rPr>
                                <w:b/>
                                <w:color w:val="231F20"/>
                                <w:spacing w:val="-6"/>
                                <w:sz w:val="20"/>
                              </w:rPr>
                              <w:t>2024</w:t>
                            </w:r>
                            <w:r>
                              <w:rPr>
                                <w:b/>
                                <w:color w:val="231F20"/>
                                <w:spacing w:val="-5"/>
                                <w:sz w:val="20"/>
                              </w:rPr>
                              <w:t xml:space="preserve"> </w:t>
                            </w:r>
                            <w:r>
                              <w:rPr>
                                <w:b/>
                                <w:color w:val="231F20"/>
                                <w:spacing w:val="-6"/>
                                <w:sz w:val="20"/>
                              </w:rPr>
                              <w:t>COLLEGE</w:t>
                            </w:r>
                            <w:r>
                              <w:rPr>
                                <w:b/>
                                <w:color w:val="231F20"/>
                                <w:spacing w:val="-3"/>
                                <w:sz w:val="20"/>
                              </w:rPr>
                              <w:t xml:space="preserve"> </w:t>
                            </w:r>
                            <w:r>
                              <w:rPr>
                                <w:b/>
                                <w:color w:val="231F20"/>
                                <w:spacing w:val="-6"/>
                                <w:sz w:val="20"/>
                              </w:rPr>
                              <w:t>FAIR</w:t>
                            </w:r>
                            <w:r>
                              <w:rPr>
                                <w:b/>
                                <w:color w:val="231F20"/>
                                <w:spacing w:val="-3"/>
                                <w:sz w:val="20"/>
                              </w:rPr>
                              <w:t xml:space="preserve"> </w:t>
                            </w:r>
                            <w:r>
                              <w:rPr>
                                <w:b/>
                                <w:color w:val="231F20"/>
                                <w:spacing w:val="-6"/>
                                <w:sz w:val="20"/>
                              </w:rPr>
                              <w:t>DATA</w:t>
                            </w:r>
                          </w:p>
                          <w:p w14:paraId="067F9F9B" w14:textId="77777777" w:rsidR="002C1014" w:rsidRPr="008614DF" w:rsidRDefault="002C1014" w:rsidP="002C1014">
                            <w:pPr>
                              <w:pStyle w:val="BodyText"/>
                              <w:tabs>
                                <w:tab w:val="right" w:leader="dot" w:pos="3763"/>
                              </w:tabs>
                              <w:spacing w:before="47"/>
                              <w:ind w:left="103"/>
                              <w:rPr>
                                <w:rFonts w:asciiTheme="minorHAnsi" w:hAnsiTheme="minorHAnsi" w:cstheme="minorHAnsi"/>
                                <w:b/>
                                <w:bCs/>
                              </w:rPr>
                            </w:pPr>
                            <w:r w:rsidRPr="008614DF">
                              <w:rPr>
                                <w:rFonts w:asciiTheme="minorHAnsi" w:hAnsiTheme="minorHAnsi" w:cstheme="minorHAnsi"/>
                                <w:b/>
                                <w:bCs/>
                                <w:color w:val="231F20"/>
                                <w:spacing w:val="-2"/>
                              </w:rPr>
                              <w:t>Universities Represented</w:t>
                            </w:r>
                            <w:r w:rsidRPr="008614DF">
                              <w:rPr>
                                <w:rFonts w:asciiTheme="minorHAnsi" w:hAnsiTheme="minorHAnsi" w:cstheme="minorHAnsi"/>
                                <w:b/>
                                <w:bCs/>
                                <w:color w:val="231F20"/>
                              </w:rPr>
                              <w:tab/>
                              <w:t>.</w:t>
                            </w:r>
                            <w:r w:rsidRPr="008614DF">
                              <w:rPr>
                                <w:rFonts w:asciiTheme="minorHAnsi" w:hAnsiTheme="minorHAnsi" w:cstheme="minorHAnsi"/>
                                <w:b/>
                                <w:bCs/>
                                <w:color w:val="231F20"/>
                                <w:spacing w:val="-5"/>
                              </w:rPr>
                              <w:t>98</w:t>
                            </w:r>
                          </w:p>
                          <w:p w14:paraId="691AB6A0" w14:textId="77777777" w:rsidR="002C1014" w:rsidRPr="008614DF" w:rsidRDefault="002C1014" w:rsidP="002C1014">
                            <w:pPr>
                              <w:pStyle w:val="BodyText"/>
                              <w:tabs>
                                <w:tab w:val="right" w:leader="dot" w:pos="3763"/>
                              </w:tabs>
                              <w:spacing w:before="50"/>
                              <w:ind w:left="104"/>
                              <w:rPr>
                                <w:rFonts w:asciiTheme="minorHAnsi" w:hAnsiTheme="minorHAnsi" w:cstheme="minorHAnsi"/>
                                <w:b/>
                                <w:bCs/>
                              </w:rPr>
                            </w:pPr>
                            <w:r w:rsidRPr="008614DF">
                              <w:rPr>
                                <w:rFonts w:asciiTheme="minorHAnsi" w:hAnsiTheme="minorHAnsi" w:cstheme="minorHAnsi"/>
                                <w:b/>
                                <w:bCs/>
                                <w:color w:val="231F20"/>
                                <w:spacing w:val="-2"/>
                              </w:rPr>
                              <w:t>International Universities</w:t>
                            </w:r>
                            <w:r w:rsidRPr="008614DF">
                              <w:rPr>
                                <w:rFonts w:asciiTheme="minorHAnsi" w:hAnsiTheme="minorHAnsi" w:cstheme="minorHAnsi"/>
                                <w:b/>
                                <w:bCs/>
                                <w:color w:val="231F20"/>
                              </w:rPr>
                              <w:tab/>
                              <w:t>22</w:t>
                            </w:r>
                          </w:p>
                          <w:p w14:paraId="40DD169B" w14:textId="77777777" w:rsidR="002C1014" w:rsidRPr="008614DF" w:rsidRDefault="002C1014" w:rsidP="002C1014">
                            <w:pPr>
                              <w:pStyle w:val="BodyText"/>
                              <w:tabs>
                                <w:tab w:val="right" w:leader="dot" w:pos="3763"/>
                              </w:tabs>
                              <w:spacing w:before="51"/>
                              <w:ind w:left="104"/>
                              <w:rPr>
                                <w:rFonts w:asciiTheme="minorHAnsi" w:hAnsiTheme="minorHAnsi" w:cstheme="minorHAnsi"/>
                                <w:b/>
                                <w:bCs/>
                              </w:rPr>
                            </w:pPr>
                            <w:r w:rsidRPr="008614DF">
                              <w:rPr>
                                <w:rFonts w:asciiTheme="minorHAnsi" w:hAnsiTheme="minorHAnsi" w:cstheme="minorHAnsi"/>
                                <w:b/>
                                <w:bCs/>
                                <w:color w:val="231F20"/>
                                <w:spacing w:val="-2"/>
                              </w:rPr>
                              <w:t>National Universities</w:t>
                            </w:r>
                            <w:r w:rsidRPr="008614DF">
                              <w:rPr>
                                <w:rFonts w:asciiTheme="minorHAnsi" w:hAnsiTheme="minorHAnsi" w:cstheme="minorHAnsi"/>
                                <w:b/>
                                <w:bCs/>
                                <w:color w:val="231F20"/>
                                <w:spacing w:val="-2"/>
                              </w:rPr>
                              <w:tab/>
                            </w:r>
                            <w:r w:rsidRPr="008614DF">
                              <w:rPr>
                                <w:rFonts w:asciiTheme="minorHAnsi" w:hAnsiTheme="minorHAnsi" w:cstheme="minorHAnsi"/>
                                <w:b/>
                                <w:bCs/>
                                <w:color w:val="231F20"/>
                                <w:spacing w:val="-5"/>
                              </w:rPr>
                              <w:t>60</w:t>
                            </w:r>
                          </w:p>
                          <w:p w14:paraId="7CB90329" w14:textId="77777777" w:rsidR="002C1014" w:rsidRPr="008614DF" w:rsidRDefault="002C1014" w:rsidP="002C1014">
                            <w:pPr>
                              <w:pStyle w:val="BodyText"/>
                              <w:tabs>
                                <w:tab w:val="right" w:leader="dot" w:pos="3763"/>
                              </w:tabs>
                              <w:spacing w:before="51"/>
                              <w:ind w:left="104"/>
                              <w:rPr>
                                <w:rFonts w:asciiTheme="minorHAnsi" w:hAnsiTheme="minorHAnsi" w:cstheme="minorHAnsi"/>
                                <w:b/>
                                <w:bCs/>
                              </w:rPr>
                            </w:pPr>
                            <w:r w:rsidRPr="008614DF">
                              <w:rPr>
                                <w:rFonts w:asciiTheme="minorHAnsi" w:hAnsiTheme="minorHAnsi" w:cstheme="minorHAnsi"/>
                                <w:b/>
                                <w:bCs/>
                                <w:color w:val="231F20"/>
                                <w:spacing w:val="-2"/>
                              </w:rPr>
                              <w:t>States Represented</w:t>
                            </w:r>
                            <w:r w:rsidRPr="008614DF">
                              <w:rPr>
                                <w:rFonts w:asciiTheme="minorHAnsi" w:hAnsiTheme="minorHAnsi" w:cstheme="minorHAnsi"/>
                                <w:b/>
                                <w:bCs/>
                                <w:color w:val="231F20"/>
                              </w:rPr>
                              <w:tab/>
                              <w:t>31</w:t>
                            </w:r>
                          </w:p>
                          <w:p w14:paraId="60BB2757" w14:textId="77777777" w:rsidR="002C1014" w:rsidRPr="008614DF" w:rsidRDefault="002C1014" w:rsidP="002C1014">
                            <w:pPr>
                              <w:pStyle w:val="BodyText"/>
                              <w:tabs>
                                <w:tab w:val="right" w:leader="dot" w:pos="3763"/>
                              </w:tabs>
                              <w:spacing w:before="47"/>
                              <w:ind w:left="103"/>
                              <w:rPr>
                                <w:rFonts w:asciiTheme="minorHAnsi" w:hAnsiTheme="minorHAnsi" w:cstheme="minorHAnsi"/>
                                <w:b/>
                                <w:bCs/>
                              </w:rPr>
                            </w:pPr>
                            <w:r w:rsidRPr="008614DF">
                              <w:rPr>
                                <w:rFonts w:asciiTheme="minorHAnsi" w:hAnsiTheme="minorHAnsi" w:cstheme="minorHAnsi"/>
                                <w:b/>
                                <w:bCs/>
                                <w:color w:val="231F20"/>
                                <w:spacing w:val="-2"/>
                              </w:rPr>
                              <w:t>Texas Universities</w:t>
                            </w:r>
                            <w:r w:rsidRPr="008614DF">
                              <w:rPr>
                                <w:rFonts w:asciiTheme="minorHAnsi" w:hAnsiTheme="minorHAnsi" w:cstheme="minorHAnsi"/>
                                <w:b/>
                                <w:bCs/>
                                <w:color w:val="231F20"/>
                              </w:rPr>
                              <w:tab/>
                            </w:r>
                            <w:r w:rsidRPr="008614DF">
                              <w:rPr>
                                <w:rFonts w:asciiTheme="minorHAnsi" w:hAnsiTheme="minorHAnsi" w:cstheme="minorHAnsi"/>
                                <w:b/>
                                <w:bCs/>
                                <w:color w:val="231F20"/>
                                <w:spacing w:val="-5"/>
                              </w:rPr>
                              <w:t>16</w:t>
                            </w:r>
                          </w:p>
                          <w:p w14:paraId="06E120BB" w14:textId="77777777" w:rsidR="002C1014" w:rsidRPr="008614DF" w:rsidRDefault="002C1014" w:rsidP="002C1014">
                            <w:pPr>
                              <w:pStyle w:val="BodyText"/>
                              <w:tabs>
                                <w:tab w:val="left" w:leader="dot" w:pos="3357"/>
                              </w:tabs>
                              <w:spacing w:before="51"/>
                              <w:ind w:left="104"/>
                              <w:rPr>
                                <w:rFonts w:asciiTheme="minorHAnsi" w:hAnsiTheme="minorHAnsi" w:cstheme="minorHAnsi"/>
                                <w:b/>
                                <w:bCs/>
                              </w:rPr>
                            </w:pPr>
                            <w:r w:rsidRPr="008614DF">
                              <w:rPr>
                                <w:rFonts w:asciiTheme="minorHAnsi" w:hAnsiTheme="minorHAnsi" w:cstheme="minorHAnsi"/>
                                <w:b/>
                                <w:bCs/>
                                <w:color w:val="231F20"/>
                                <w:spacing w:val="-2"/>
                              </w:rPr>
                              <w:t>Students Registered</w:t>
                            </w:r>
                            <w:r w:rsidRPr="008614DF">
                              <w:rPr>
                                <w:rFonts w:asciiTheme="minorHAnsi" w:hAnsiTheme="minorHAnsi" w:cstheme="minorHAnsi"/>
                                <w:b/>
                                <w:bCs/>
                                <w:color w:val="231F20"/>
                              </w:rPr>
                              <w:tab/>
                            </w:r>
                            <w:r w:rsidRPr="008614DF">
                              <w:rPr>
                                <w:rFonts w:asciiTheme="minorHAnsi" w:hAnsiTheme="minorHAnsi" w:cstheme="minorHAnsi"/>
                                <w:b/>
                                <w:bCs/>
                                <w:color w:val="231F20"/>
                                <w:spacing w:val="-2"/>
                              </w:rPr>
                              <w:t>1,554</w:t>
                            </w:r>
                          </w:p>
                          <w:p w14:paraId="2B891217" w14:textId="77777777" w:rsidR="002C1014" w:rsidRDefault="002C10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9D8C1" id="Text Box 8" o:spid="_x0000_s1032" type="#_x0000_t202" style="position:absolute;margin-left:0;margin-top:420.7pt;width:203.9pt;height:114.6pt;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" filled="f" stroked="f" strokeweight=".5pt">
                <v:textbox>
                  <w:txbxContent>
                    <w:p w14:paraId="7F6CA840" w14:textId="77777777" w:rsidR="002C1014" w:rsidRPr="00C3313A" w:rsidRDefault="002C1014" w:rsidP="002C1014">
                      <w:pPr>
                        <w:spacing w:before="38" w:line="242" w:lineRule="auto"/>
                        <w:ind w:left="103"/>
                        <w:rPr>
                          <w:b/>
                          <w:color w:val="231F20"/>
                          <w:spacing w:val="-6"/>
                          <w:sz w:val="20"/>
                        </w:rPr>
                      </w:pPr>
                      <w:r>
                        <w:rPr>
                          <w:b/>
                          <w:color w:val="231F20"/>
                          <w:spacing w:val="-6"/>
                          <w:sz w:val="20"/>
                        </w:rPr>
                        <w:t>2024</w:t>
                      </w:r>
                      <w:r>
                        <w:rPr>
                          <w:b/>
                          <w:color w:val="231F20"/>
                          <w:spacing w:val="-5"/>
                          <w:sz w:val="20"/>
                        </w:rPr>
                        <w:t xml:space="preserve"> </w:t>
                      </w:r>
                      <w:r>
                        <w:rPr>
                          <w:b/>
                          <w:color w:val="231F20"/>
                          <w:spacing w:val="-6"/>
                          <w:sz w:val="20"/>
                        </w:rPr>
                        <w:t>COLLEGE</w:t>
                      </w:r>
                      <w:r>
                        <w:rPr>
                          <w:b/>
                          <w:color w:val="231F20"/>
                          <w:spacing w:val="-3"/>
                          <w:sz w:val="20"/>
                        </w:rPr>
                        <w:t xml:space="preserve"> </w:t>
                      </w:r>
                      <w:r>
                        <w:rPr>
                          <w:b/>
                          <w:color w:val="231F20"/>
                          <w:spacing w:val="-6"/>
                          <w:sz w:val="20"/>
                        </w:rPr>
                        <w:t>FAIR</w:t>
                      </w:r>
                      <w:r>
                        <w:rPr>
                          <w:b/>
                          <w:color w:val="231F20"/>
                          <w:spacing w:val="-3"/>
                          <w:sz w:val="20"/>
                        </w:rPr>
                        <w:t xml:space="preserve"> </w:t>
                      </w:r>
                      <w:r>
                        <w:rPr>
                          <w:b/>
                          <w:color w:val="231F20"/>
                          <w:spacing w:val="-6"/>
                          <w:sz w:val="20"/>
                        </w:rPr>
                        <w:t>DATA</w:t>
                      </w:r>
                    </w:p>
                    <w:p w14:paraId="067F9F9B" w14:textId="77777777" w:rsidR="002C1014" w:rsidRPr="008614DF" w:rsidRDefault="002C1014" w:rsidP="002C1014">
                      <w:pPr>
                        <w:pStyle w:val="BodyText"/>
                        <w:tabs>
                          <w:tab w:val="right" w:leader="dot" w:pos="3763"/>
                        </w:tabs>
                        <w:spacing w:before="47"/>
                        <w:ind w:left="103"/>
                        <w:rPr>
                          <w:rFonts w:asciiTheme="minorHAnsi" w:hAnsiTheme="minorHAnsi" w:cstheme="minorHAnsi"/>
                          <w:b/>
                          <w:bCs/>
                        </w:rPr>
                      </w:pPr>
                      <w:r w:rsidRPr="008614DF">
                        <w:rPr>
                          <w:rFonts w:asciiTheme="minorHAnsi" w:hAnsiTheme="minorHAnsi" w:cstheme="minorHAnsi"/>
                          <w:b/>
                          <w:bCs/>
                          <w:color w:val="231F20"/>
                          <w:spacing w:val="-2"/>
                        </w:rPr>
                        <w:t>Universities Represented</w:t>
                      </w:r>
                      <w:r w:rsidRPr="008614DF">
                        <w:rPr>
                          <w:rFonts w:asciiTheme="minorHAnsi" w:hAnsiTheme="minorHAnsi" w:cstheme="minorHAnsi"/>
                          <w:b/>
                          <w:bCs/>
                          <w:color w:val="231F20"/>
                        </w:rPr>
                        <w:tab/>
                        <w:t>.</w:t>
                      </w:r>
                      <w:r w:rsidRPr="008614DF">
                        <w:rPr>
                          <w:rFonts w:asciiTheme="minorHAnsi" w:hAnsiTheme="minorHAnsi" w:cstheme="minorHAnsi"/>
                          <w:b/>
                          <w:bCs/>
                          <w:color w:val="231F20"/>
                          <w:spacing w:val="-5"/>
                        </w:rPr>
                        <w:t>98</w:t>
                      </w:r>
                    </w:p>
                    <w:p w14:paraId="691AB6A0" w14:textId="77777777" w:rsidR="002C1014" w:rsidRPr="008614DF" w:rsidRDefault="002C1014" w:rsidP="002C1014">
                      <w:pPr>
                        <w:pStyle w:val="BodyText"/>
                        <w:tabs>
                          <w:tab w:val="right" w:leader="dot" w:pos="3763"/>
                        </w:tabs>
                        <w:spacing w:before="50"/>
                        <w:ind w:left="104"/>
                        <w:rPr>
                          <w:rFonts w:asciiTheme="minorHAnsi" w:hAnsiTheme="minorHAnsi" w:cstheme="minorHAnsi"/>
                          <w:b/>
                          <w:bCs/>
                        </w:rPr>
                      </w:pPr>
                      <w:r w:rsidRPr="008614DF">
                        <w:rPr>
                          <w:rFonts w:asciiTheme="minorHAnsi" w:hAnsiTheme="minorHAnsi" w:cstheme="minorHAnsi"/>
                          <w:b/>
                          <w:bCs/>
                          <w:color w:val="231F20"/>
                          <w:spacing w:val="-2"/>
                        </w:rPr>
                        <w:t>International Universities</w:t>
                      </w:r>
                      <w:r w:rsidRPr="008614DF">
                        <w:rPr>
                          <w:rFonts w:asciiTheme="minorHAnsi" w:hAnsiTheme="minorHAnsi" w:cstheme="minorHAnsi"/>
                          <w:b/>
                          <w:bCs/>
                          <w:color w:val="231F20"/>
                        </w:rPr>
                        <w:tab/>
                        <w:t>22</w:t>
                      </w:r>
                    </w:p>
                    <w:p w14:paraId="40DD169B" w14:textId="77777777" w:rsidR="002C1014" w:rsidRPr="008614DF" w:rsidRDefault="002C1014" w:rsidP="002C1014">
                      <w:pPr>
                        <w:pStyle w:val="BodyText"/>
                        <w:tabs>
                          <w:tab w:val="right" w:leader="dot" w:pos="3763"/>
                        </w:tabs>
                        <w:spacing w:before="51"/>
                        <w:ind w:left="104"/>
                        <w:rPr>
                          <w:rFonts w:asciiTheme="minorHAnsi" w:hAnsiTheme="minorHAnsi" w:cstheme="minorHAnsi"/>
                          <w:b/>
                          <w:bCs/>
                        </w:rPr>
                      </w:pPr>
                      <w:r w:rsidRPr="008614DF">
                        <w:rPr>
                          <w:rFonts w:asciiTheme="minorHAnsi" w:hAnsiTheme="minorHAnsi" w:cstheme="minorHAnsi"/>
                          <w:b/>
                          <w:bCs/>
                          <w:color w:val="231F20"/>
                          <w:spacing w:val="-2"/>
                        </w:rPr>
                        <w:t>National Universities</w:t>
                      </w:r>
                      <w:r w:rsidRPr="008614DF">
                        <w:rPr>
                          <w:rFonts w:asciiTheme="minorHAnsi" w:hAnsiTheme="minorHAnsi" w:cstheme="minorHAnsi"/>
                          <w:b/>
                          <w:bCs/>
                          <w:color w:val="231F20"/>
                          <w:spacing w:val="-2"/>
                        </w:rPr>
                        <w:tab/>
                      </w:r>
                      <w:r w:rsidRPr="008614DF">
                        <w:rPr>
                          <w:rFonts w:asciiTheme="minorHAnsi" w:hAnsiTheme="minorHAnsi" w:cstheme="minorHAnsi"/>
                          <w:b/>
                          <w:bCs/>
                          <w:color w:val="231F20"/>
                          <w:spacing w:val="-5"/>
                        </w:rPr>
                        <w:t>60</w:t>
                      </w:r>
                    </w:p>
                    <w:p w14:paraId="7CB90329" w14:textId="77777777" w:rsidR="002C1014" w:rsidRPr="008614DF" w:rsidRDefault="002C1014" w:rsidP="002C1014">
                      <w:pPr>
                        <w:pStyle w:val="BodyText"/>
                        <w:tabs>
                          <w:tab w:val="right" w:leader="dot" w:pos="3763"/>
                        </w:tabs>
                        <w:spacing w:before="51"/>
                        <w:ind w:left="104"/>
                        <w:rPr>
                          <w:rFonts w:asciiTheme="minorHAnsi" w:hAnsiTheme="minorHAnsi" w:cstheme="minorHAnsi"/>
                          <w:b/>
                          <w:bCs/>
                        </w:rPr>
                      </w:pPr>
                      <w:r w:rsidRPr="008614DF">
                        <w:rPr>
                          <w:rFonts w:asciiTheme="minorHAnsi" w:hAnsiTheme="minorHAnsi" w:cstheme="minorHAnsi"/>
                          <w:b/>
                          <w:bCs/>
                          <w:color w:val="231F20"/>
                          <w:spacing w:val="-2"/>
                        </w:rPr>
                        <w:t>States Represented</w:t>
                      </w:r>
                      <w:r w:rsidRPr="008614DF">
                        <w:rPr>
                          <w:rFonts w:asciiTheme="minorHAnsi" w:hAnsiTheme="minorHAnsi" w:cstheme="minorHAnsi"/>
                          <w:b/>
                          <w:bCs/>
                          <w:color w:val="231F20"/>
                        </w:rPr>
                        <w:tab/>
                        <w:t>31</w:t>
                      </w:r>
                    </w:p>
                    <w:p w14:paraId="60BB2757" w14:textId="77777777" w:rsidR="002C1014" w:rsidRPr="008614DF" w:rsidRDefault="002C1014" w:rsidP="002C1014">
                      <w:pPr>
                        <w:pStyle w:val="BodyText"/>
                        <w:tabs>
                          <w:tab w:val="right" w:leader="dot" w:pos="3763"/>
                        </w:tabs>
                        <w:spacing w:before="47"/>
                        <w:ind w:left="103"/>
                        <w:rPr>
                          <w:rFonts w:asciiTheme="minorHAnsi" w:hAnsiTheme="minorHAnsi" w:cstheme="minorHAnsi"/>
                          <w:b/>
                          <w:bCs/>
                        </w:rPr>
                      </w:pPr>
                      <w:r w:rsidRPr="008614DF">
                        <w:rPr>
                          <w:rFonts w:asciiTheme="minorHAnsi" w:hAnsiTheme="minorHAnsi" w:cstheme="minorHAnsi"/>
                          <w:b/>
                          <w:bCs/>
                          <w:color w:val="231F20"/>
                          <w:spacing w:val="-2"/>
                        </w:rPr>
                        <w:t>Texas Universities</w:t>
                      </w:r>
                      <w:r w:rsidRPr="008614DF">
                        <w:rPr>
                          <w:rFonts w:asciiTheme="minorHAnsi" w:hAnsiTheme="minorHAnsi" w:cstheme="minorHAnsi"/>
                          <w:b/>
                          <w:bCs/>
                          <w:color w:val="231F20"/>
                        </w:rPr>
                        <w:tab/>
                      </w:r>
                      <w:r w:rsidRPr="008614DF">
                        <w:rPr>
                          <w:rFonts w:asciiTheme="minorHAnsi" w:hAnsiTheme="minorHAnsi" w:cstheme="minorHAnsi"/>
                          <w:b/>
                          <w:bCs/>
                          <w:color w:val="231F20"/>
                          <w:spacing w:val="-5"/>
                        </w:rPr>
                        <w:t>16</w:t>
                      </w:r>
                    </w:p>
                    <w:p w14:paraId="06E120BB" w14:textId="77777777" w:rsidR="002C1014" w:rsidRPr="008614DF" w:rsidRDefault="002C1014" w:rsidP="002C1014">
                      <w:pPr>
                        <w:pStyle w:val="BodyText"/>
                        <w:tabs>
                          <w:tab w:val="left" w:leader="dot" w:pos="3357"/>
                        </w:tabs>
                        <w:spacing w:before="51"/>
                        <w:ind w:left="104"/>
                        <w:rPr>
                          <w:rFonts w:asciiTheme="minorHAnsi" w:hAnsiTheme="minorHAnsi" w:cstheme="minorHAnsi"/>
                          <w:b/>
                          <w:bCs/>
                        </w:rPr>
                      </w:pPr>
                      <w:r w:rsidRPr="008614DF">
                        <w:rPr>
                          <w:rFonts w:asciiTheme="minorHAnsi" w:hAnsiTheme="minorHAnsi" w:cstheme="minorHAnsi"/>
                          <w:b/>
                          <w:bCs/>
                          <w:color w:val="231F20"/>
                          <w:spacing w:val="-2"/>
                        </w:rPr>
                        <w:t>Students Registered</w:t>
                      </w:r>
                      <w:r w:rsidRPr="008614DF">
                        <w:rPr>
                          <w:rFonts w:asciiTheme="minorHAnsi" w:hAnsiTheme="minorHAnsi" w:cstheme="minorHAnsi"/>
                          <w:b/>
                          <w:bCs/>
                          <w:color w:val="231F20"/>
                        </w:rPr>
                        <w:tab/>
                      </w:r>
                      <w:r w:rsidRPr="008614DF">
                        <w:rPr>
                          <w:rFonts w:asciiTheme="minorHAnsi" w:hAnsiTheme="minorHAnsi" w:cstheme="minorHAnsi"/>
                          <w:b/>
                          <w:bCs/>
                          <w:color w:val="231F20"/>
                          <w:spacing w:val="-2"/>
                        </w:rPr>
                        <w:t>1,554</w:t>
                      </w:r>
                    </w:p>
                    <w:p w14:paraId="2B891217" w14:textId="77777777" w:rsidR="002C1014" w:rsidRDefault="002C1014"/>
                  </w:txbxContent>
                </v:textbox>
                <w10:wrap anchorx="margin"/>
              </v:shape>
            </w:pict>
          </mc:Fallback>
        </mc:AlternateContent>
      </w:r>
      <w:r w:rsidR="00260A4F">
        <w:rPr>
          <w:noProof/>
        </w:rPr>
        <mc:AlternateContent>
          <mc:Choice Requires="wps">
            <w:drawing>
              <wp:anchor distT="0" distB="0" distL="114300" distR="114300" simplePos="0" relativeHeight="251684864" behindDoc="0" locked="0" layoutInCell="1" allowOverlap="1" wp14:anchorId="588E565A" wp14:editId="3477C334">
                <wp:simplePos x="0" y="0"/>
                <wp:positionH relativeFrom="column">
                  <wp:posOffset>4582973</wp:posOffset>
                </wp:positionH>
                <wp:positionV relativeFrom="paragraph">
                  <wp:posOffset>822960</wp:posOffset>
                </wp:positionV>
                <wp:extent cx="2298700" cy="2194560"/>
                <wp:effectExtent l="0" t="0" r="0" b="0"/>
                <wp:wrapNone/>
                <wp:docPr id="788695953" name="Text Box 4"/>
                <wp:cNvGraphicFramePr/>
                <a:graphic xmlns:a="http://schemas.openxmlformats.org/drawingml/2006/main">
                  <a:graphicData uri="http://schemas.microsoft.com/office/word/2010/wordprocessingShape">
                    <wps:wsp>
                      <wps:cNvSpPr txBox="1"/>
                      <wps:spPr>
                        <a:xfrm>
                          <a:off x="0" y="0"/>
                          <a:ext cx="2298700" cy="2194560"/>
                        </a:xfrm>
                        <a:prstGeom prst="rect">
                          <a:avLst/>
                        </a:prstGeom>
                        <a:noFill/>
                        <a:ln w="6350">
                          <a:noFill/>
                        </a:ln>
                      </wps:spPr>
                      <wps:txbx>
                        <w:txbxContent>
                          <w:p w14:paraId="7380B0AA" w14:textId="77777777" w:rsidR="00E66D48" w:rsidRPr="00E66D48" w:rsidRDefault="00E66D48" w:rsidP="00147493">
                            <w:pPr>
                              <w:jc w:val="both"/>
                              <w:rPr>
                                <w:sz w:val="18"/>
                                <w:szCs w:val="18"/>
                              </w:rPr>
                            </w:pPr>
                            <w:r w:rsidRPr="00E66D48">
                              <w:rPr>
                                <w:sz w:val="18"/>
                                <w:szCs w:val="18"/>
                              </w:rPr>
                              <w:t xml:space="preserve">"Colleges and universities value the IB and the commitment students are making to their education by pushing themselves academically and intellectually to become lifelong learners. By attending the fair, IB students will get the chance to hear directly from college and university representatives from Texas and around the country and to attend informational workshops on financial aid, writing college essays, and learning about the value of IB." </w:t>
                            </w:r>
                          </w:p>
                          <w:p w14:paraId="2B0652BC" w14:textId="77777777" w:rsidR="00E66D48" w:rsidRPr="00E66D48" w:rsidRDefault="00E66D48" w:rsidP="00147493">
                            <w:pPr>
                              <w:jc w:val="both"/>
                              <w:rPr>
                                <w:sz w:val="12"/>
                                <w:szCs w:val="12"/>
                              </w:rPr>
                            </w:pPr>
                            <w:r w:rsidRPr="00E66D48">
                              <w:rPr>
                                <w:sz w:val="18"/>
                                <w:szCs w:val="18"/>
                              </w:rPr>
                              <w:t> </w:t>
                            </w:r>
                          </w:p>
                          <w:p w14:paraId="2CA0BC35" w14:textId="77777777" w:rsidR="00E66D48" w:rsidRPr="0017346D" w:rsidRDefault="00E66D48" w:rsidP="00147493">
                            <w:pPr>
                              <w:jc w:val="both"/>
                              <w:rPr>
                                <w:b/>
                                <w:bCs/>
                                <w:sz w:val="18"/>
                                <w:szCs w:val="18"/>
                              </w:rPr>
                            </w:pPr>
                            <w:r w:rsidRPr="0017346D">
                              <w:rPr>
                                <w:b/>
                                <w:bCs/>
                                <w:sz w:val="18"/>
                                <w:szCs w:val="18"/>
                              </w:rPr>
                              <w:t xml:space="preserve">Jim Bock </w:t>
                            </w:r>
                          </w:p>
                          <w:p w14:paraId="2D6102CA" w14:textId="77777777" w:rsidR="00E66D48" w:rsidRPr="00E66D48" w:rsidRDefault="00E66D48" w:rsidP="00147493">
                            <w:pPr>
                              <w:jc w:val="both"/>
                              <w:rPr>
                                <w:sz w:val="18"/>
                                <w:szCs w:val="18"/>
                              </w:rPr>
                            </w:pPr>
                            <w:r w:rsidRPr="00E66D48">
                              <w:rPr>
                                <w:sz w:val="18"/>
                                <w:szCs w:val="18"/>
                              </w:rPr>
                              <w:t>Vice President and Dean of Admissions </w:t>
                            </w:r>
                          </w:p>
                          <w:p w14:paraId="3FEBA15A" w14:textId="7AFC5D9A" w:rsidR="00B918FE" w:rsidRPr="00E66D48" w:rsidRDefault="00E66D48" w:rsidP="00147493">
                            <w:pPr>
                              <w:jc w:val="both"/>
                              <w:rPr>
                                <w:sz w:val="18"/>
                                <w:szCs w:val="18"/>
                              </w:rPr>
                            </w:pPr>
                            <w:r w:rsidRPr="00E66D48">
                              <w:rPr>
                                <w:sz w:val="18"/>
                                <w:szCs w:val="18"/>
                              </w:rPr>
                              <w:t xml:space="preserve">Swarthmore College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E565A" id="Text Box 4" o:spid="_x0000_s1033" type="#_x0000_t202" style="position:absolute;margin-left:360.85pt;margin-top:64.8pt;width:181pt;height:17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" filled="f" stroked="f" strokeweight=".5pt">
                <v:textbox>
                  <w:txbxContent>
                    <w:p w14:paraId="7380B0AA" w14:textId="77777777" w:rsidR="00E66D48" w:rsidRPr="00E66D48" w:rsidRDefault="00E66D48" w:rsidP="00147493">
                      <w:pPr>
                        <w:jc w:val="both"/>
                        <w:rPr>
                          <w:sz w:val="18"/>
                          <w:szCs w:val="18"/>
                        </w:rPr>
                      </w:pPr>
                      <w:r w:rsidRPr="00E66D48">
                        <w:rPr>
                          <w:sz w:val="18"/>
                          <w:szCs w:val="18"/>
                        </w:rPr>
                        <w:t xml:space="preserve">"Colleges and universities value the IB and the commitment students are making to their education by pushing themselves academically and intellectually to become lifelong learners. By attending the fair, IB students will get the chance to hear directly from college and university representatives from Texas and around the country and to attend informational workshops on financial aid, writing college essays, and learning about the value of IB." </w:t>
                      </w:r>
                    </w:p>
                    <w:p w14:paraId="2B0652BC" w14:textId="77777777" w:rsidR="00E66D48" w:rsidRPr="00E66D48" w:rsidRDefault="00E66D48" w:rsidP="00147493">
                      <w:pPr>
                        <w:jc w:val="both"/>
                        <w:rPr>
                          <w:sz w:val="12"/>
                          <w:szCs w:val="12"/>
                        </w:rPr>
                      </w:pPr>
                      <w:r w:rsidRPr="00E66D48">
                        <w:rPr>
                          <w:sz w:val="18"/>
                          <w:szCs w:val="18"/>
                        </w:rPr>
                        <w:t> </w:t>
                      </w:r>
                    </w:p>
                    <w:p w14:paraId="2CA0BC35" w14:textId="77777777" w:rsidR="00E66D48" w:rsidRPr="0017346D" w:rsidRDefault="00E66D48" w:rsidP="00147493">
                      <w:pPr>
                        <w:jc w:val="both"/>
                        <w:rPr>
                          <w:b/>
                          <w:bCs/>
                          <w:sz w:val="18"/>
                          <w:szCs w:val="18"/>
                        </w:rPr>
                      </w:pPr>
                      <w:r w:rsidRPr="0017346D">
                        <w:rPr>
                          <w:b/>
                          <w:bCs/>
                          <w:sz w:val="18"/>
                          <w:szCs w:val="18"/>
                        </w:rPr>
                        <w:t xml:space="preserve">Jim Bock </w:t>
                      </w:r>
                    </w:p>
                    <w:p w14:paraId="2D6102CA" w14:textId="77777777" w:rsidR="00E66D48" w:rsidRPr="00E66D48" w:rsidRDefault="00E66D48" w:rsidP="00147493">
                      <w:pPr>
                        <w:jc w:val="both"/>
                        <w:rPr>
                          <w:sz w:val="18"/>
                          <w:szCs w:val="18"/>
                        </w:rPr>
                      </w:pPr>
                      <w:r w:rsidRPr="00E66D48">
                        <w:rPr>
                          <w:sz w:val="18"/>
                          <w:szCs w:val="18"/>
                        </w:rPr>
                        <w:t>Vice President and Dean of Admissions </w:t>
                      </w:r>
                    </w:p>
                    <w:p w14:paraId="3FEBA15A" w14:textId="7AFC5D9A" w:rsidR="00B918FE" w:rsidRPr="00E66D48" w:rsidRDefault="00E66D48" w:rsidP="00147493">
                      <w:pPr>
                        <w:jc w:val="both"/>
                        <w:rPr>
                          <w:sz w:val="18"/>
                          <w:szCs w:val="18"/>
                        </w:rPr>
                      </w:pPr>
                      <w:r w:rsidRPr="00E66D48">
                        <w:rPr>
                          <w:sz w:val="18"/>
                          <w:szCs w:val="18"/>
                        </w:rPr>
                        <w:t xml:space="preserve">Swarthmore College </w:t>
                      </w:r>
                    </w:p>
                  </w:txbxContent>
                </v:textbox>
              </v:shape>
            </w:pict>
          </mc:Fallback>
        </mc:AlternateContent>
      </w:r>
      <w:r w:rsidR="00260A4F">
        <w:rPr>
          <w:noProof/>
        </w:rPr>
        <mc:AlternateContent>
          <mc:Choice Requires="wps">
            <w:drawing>
              <wp:anchor distT="0" distB="0" distL="114300" distR="114300" simplePos="0" relativeHeight="251706368" behindDoc="0" locked="0" layoutInCell="1" allowOverlap="1" wp14:anchorId="4B83839F" wp14:editId="71886B78">
                <wp:simplePos x="0" y="0"/>
                <wp:positionH relativeFrom="margin">
                  <wp:align>left</wp:align>
                </wp:positionH>
                <wp:positionV relativeFrom="paragraph">
                  <wp:posOffset>3066542</wp:posOffset>
                </wp:positionV>
                <wp:extent cx="6825081" cy="21946"/>
                <wp:effectExtent l="0" t="0" r="33020" b="35560"/>
                <wp:wrapNone/>
                <wp:docPr id="997555341" name="Straight Connector 13"/>
                <wp:cNvGraphicFramePr/>
                <a:graphic xmlns:a="http://schemas.openxmlformats.org/drawingml/2006/main">
                  <a:graphicData uri="http://schemas.microsoft.com/office/word/2010/wordprocessingShape">
                    <wps:wsp>
                      <wps:cNvCnPr/>
                      <wps:spPr>
                        <a:xfrm>
                          <a:off x="0" y="0"/>
                          <a:ext cx="6825081" cy="21946"/>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5A57AC" id="Straight Connector 13" o:spid="_x0000_s1026" style="position:absolute;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41.45pt" to="537.4pt,2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" strokecolor="black [3200]" strokeweight="1.5pt">
                <v:stroke joinstyle="miter"/>
                <w10:wrap anchorx="margin"/>
              </v:line>
            </w:pict>
          </mc:Fallback>
        </mc:AlternateContent>
      </w:r>
      <w:r w:rsidR="00260A4F">
        <w:rPr>
          <w:noProof/>
        </w:rPr>
        <mc:AlternateContent>
          <mc:Choice Requires="wps">
            <w:drawing>
              <wp:anchor distT="0" distB="0" distL="114300" distR="114300" simplePos="0" relativeHeight="251682816" behindDoc="0" locked="0" layoutInCell="1" allowOverlap="1" wp14:anchorId="7F938EEE" wp14:editId="198FC2AC">
                <wp:simplePos x="0" y="0"/>
                <wp:positionH relativeFrom="column">
                  <wp:posOffset>1730045</wp:posOffset>
                </wp:positionH>
                <wp:positionV relativeFrom="paragraph">
                  <wp:posOffset>822960</wp:posOffset>
                </wp:positionV>
                <wp:extent cx="2790825" cy="2143354"/>
                <wp:effectExtent l="0" t="0" r="0" b="0"/>
                <wp:wrapNone/>
                <wp:docPr id="893410656" name="Text Box 5"/>
                <wp:cNvGraphicFramePr/>
                <a:graphic xmlns:a="http://schemas.openxmlformats.org/drawingml/2006/main">
                  <a:graphicData uri="http://schemas.microsoft.com/office/word/2010/wordprocessingShape">
                    <wps:wsp>
                      <wps:cNvSpPr txBox="1"/>
                      <wps:spPr>
                        <a:xfrm>
                          <a:off x="0" y="0"/>
                          <a:ext cx="2790825" cy="2143354"/>
                        </a:xfrm>
                        <a:prstGeom prst="rect">
                          <a:avLst/>
                        </a:prstGeom>
                        <a:noFill/>
                        <a:ln w="6350">
                          <a:noFill/>
                        </a:ln>
                      </wps:spPr>
                      <wps:txbx>
                        <w:txbxContent>
                          <w:p w14:paraId="6DECB745" w14:textId="77777777" w:rsidR="00E66D48" w:rsidRPr="00E66D48" w:rsidRDefault="00E66D48" w:rsidP="00147493">
                            <w:pPr>
                              <w:jc w:val="both"/>
                              <w:rPr>
                                <w:sz w:val="18"/>
                                <w:szCs w:val="18"/>
                              </w:rPr>
                            </w:pPr>
                            <w:r w:rsidRPr="00E66D48">
                              <w:rPr>
                                <w:sz w:val="18"/>
                                <w:szCs w:val="18"/>
                              </w:rPr>
                              <w:t>“The TIBS college fair is an amazing and rare event that is perfectly tailored to our IB students. It’s a wonderful chance for our sophomores and juniors to meet with admissions officers who are uniquely familiar with our IB programs. In this day and age of budget cuts in public schools, we are grateful for this opportunity that allows our students to learn about so many colleges who value IB learners. We also love the workshops that focus on financial aide, the application process, and essay writing. This event is 12/10 and we make it a priority to attend.”</w:t>
                            </w:r>
                          </w:p>
                          <w:p w14:paraId="2D3FD651" w14:textId="77777777" w:rsidR="00E66D48" w:rsidRPr="00E66D48" w:rsidRDefault="00E66D48" w:rsidP="00147493">
                            <w:pPr>
                              <w:jc w:val="both"/>
                              <w:rPr>
                                <w:sz w:val="12"/>
                                <w:szCs w:val="12"/>
                              </w:rPr>
                            </w:pPr>
                          </w:p>
                          <w:p w14:paraId="050DABD5" w14:textId="77777777" w:rsidR="00E66D48" w:rsidRPr="0017346D" w:rsidRDefault="00E66D48" w:rsidP="00147493">
                            <w:pPr>
                              <w:jc w:val="both"/>
                              <w:rPr>
                                <w:b/>
                                <w:bCs/>
                                <w:sz w:val="18"/>
                                <w:szCs w:val="18"/>
                              </w:rPr>
                            </w:pPr>
                            <w:r w:rsidRPr="0017346D">
                              <w:rPr>
                                <w:b/>
                                <w:bCs/>
                                <w:sz w:val="18"/>
                                <w:szCs w:val="18"/>
                              </w:rPr>
                              <w:t>Karen Stanton</w:t>
                            </w:r>
                          </w:p>
                          <w:p w14:paraId="7885CC03" w14:textId="77777777" w:rsidR="00E66D48" w:rsidRPr="00E66D48" w:rsidRDefault="00E66D48" w:rsidP="00147493">
                            <w:pPr>
                              <w:jc w:val="both"/>
                              <w:rPr>
                                <w:sz w:val="18"/>
                                <w:szCs w:val="18"/>
                              </w:rPr>
                            </w:pPr>
                            <w:r w:rsidRPr="00E66D48">
                              <w:rPr>
                                <w:sz w:val="18"/>
                                <w:szCs w:val="18"/>
                              </w:rPr>
                              <w:t>IB Coordinator</w:t>
                            </w:r>
                          </w:p>
                          <w:p w14:paraId="3FF093CA" w14:textId="6D61701C" w:rsidR="00E66D48" w:rsidRPr="00E66D48" w:rsidRDefault="00E66D48" w:rsidP="00147493">
                            <w:pPr>
                              <w:jc w:val="both"/>
                              <w:rPr>
                                <w:rFonts w:ascii="Calibri" w:eastAsia="Times New Roman" w:hAnsi="Calibri" w:cs="Calibri"/>
                                <w:color w:val="000000"/>
                                <w:sz w:val="18"/>
                                <w:szCs w:val="18"/>
                              </w:rPr>
                            </w:pPr>
                            <w:r w:rsidRPr="00E66D48">
                              <w:rPr>
                                <w:rFonts w:ascii="Calibri" w:eastAsia="Times New Roman" w:hAnsi="Calibri" w:cs="Calibri"/>
                                <w:color w:val="000000"/>
                                <w:sz w:val="18"/>
                                <w:szCs w:val="18"/>
                              </w:rPr>
                              <w:t>IB World School at Plano East</w:t>
                            </w:r>
                            <w:r w:rsidR="00893272">
                              <w:rPr>
                                <w:rFonts w:ascii="Calibri" w:eastAsia="Times New Roman" w:hAnsi="Calibri" w:cs="Calibri"/>
                                <w:color w:val="000000"/>
                                <w:sz w:val="18"/>
                                <w:szCs w:val="18"/>
                              </w:rPr>
                              <w:t>, Plano, Texas</w:t>
                            </w:r>
                          </w:p>
                          <w:p w14:paraId="78C3FC52" w14:textId="6E813575" w:rsidR="00B918FE" w:rsidRPr="00E66D48" w:rsidRDefault="00B918FE" w:rsidP="00147493">
                            <w:pPr>
                              <w:jc w:val="both"/>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38EEE" id="Text Box 5" o:spid="_x0000_s1034" type="#_x0000_t202" style="position:absolute;margin-left:136.2pt;margin-top:64.8pt;width:219.75pt;height:16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" filled="f" stroked="f" strokeweight=".5pt">
                <v:textbox>
                  <w:txbxContent>
                    <w:p w14:paraId="6DECB745" w14:textId="77777777" w:rsidR="00E66D48" w:rsidRPr="00E66D48" w:rsidRDefault="00E66D48" w:rsidP="00147493">
                      <w:pPr>
                        <w:jc w:val="both"/>
                        <w:rPr>
                          <w:sz w:val="18"/>
                          <w:szCs w:val="18"/>
                        </w:rPr>
                      </w:pPr>
                      <w:r w:rsidRPr="00E66D48">
                        <w:rPr>
                          <w:sz w:val="18"/>
                          <w:szCs w:val="18"/>
                        </w:rPr>
                        <w:t>“The TIBS college fair is an amazing and rare event that is perfectly tailored to our IB students. It’s a wonderful chance for our sophomores and juniors to meet with admissions officers who are uniquely familiar with our IB programs. In this day and age of budget cuts in public schools, we are grateful for this opportunity that allows our students to learn about so many colleges who value IB learners. We also love the workshops that focus on financial aide, the application process, and essay writing. This event is 12/10 and we make it a priority to attend.”</w:t>
                      </w:r>
                    </w:p>
                    <w:p w14:paraId="2D3FD651" w14:textId="77777777" w:rsidR="00E66D48" w:rsidRPr="00E66D48" w:rsidRDefault="00E66D48" w:rsidP="00147493">
                      <w:pPr>
                        <w:jc w:val="both"/>
                        <w:rPr>
                          <w:sz w:val="12"/>
                          <w:szCs w:val="12"/>
                        </w:rPr>
                      </w:pPr>
                    </w:p>
                    <w:p w14:paraId="050DABD5" w14:textId="77777777" w:rsidR="00E66D48" w:rsidRPr="0017346D" w:rsidRDefault="00E66D48" w:rsidP="00147493">
                      <w:pPr>
                        <w:jc w:val="both"/>
                        <w:rPr>
                          <w:b/>
                          <w:bCs/>
                          <w:sz w:val="18"/>
                          <w:szCs w:val="18"/>
                        </w:rPr>
                      </w:pPr>
                      <w:r w:rsidRPr="0017346D">
                        <w:rPr>
                          <w:b/>
                          <w:bCs/>
                          <w:sz w:val="18"/>
                          <w:szCs w:val="18"/>
                        </w:rPr>
                        <w:t>Karen Stanton</w:t>
                      </w:r>
                    </w:p>
                    <w:p w14:paraId="7885CC03" w14:textId="77777777" w:rsidR="00E66D48" w:rsidRPr="00E66D48" w:rsidRDefault="00E66D48" w:rsidP="00147493">
                      <w:pPr>
                        <w:jc w:val="both"/>
                        <w:rPr>
                          <w:sz w:val="18"/>
                          <w:szCs w:val="18"/>
                        </w:rPr>
                      </w:pPr>
                      <w:r w:rsidRPr="00E66D48">
                        <w:rPr>
                          <w:sz w:val="18"/>
                          <w:szCs w:val="18"/>
                        </w:rPr>
                        <w:t>IB Coordinator</w:t>
                      </w:r>
                    </w:p>
                    <w:p w14:paraId="3FF093CA" w14:textId="6D61701C" w:rsidR="00E66D48" w:rsidRPr="00E66D48" w:rsidRDefault="00E66D48" w:rsidP="00147493">
                      <w:pPr>
                        <w:jc w:val="both"/>
                        <w:rPr>
                          <w:rFonts w:ascii="Calibri" w:eastAsia="Times New Roman" w:hAnsi="Calibri" w:cs="Calibri"/>
                          <w:color w:val="000000"/>
                          <w:sz w:val="18"/>
                          <w:szCs w:val="18"/>
                        </w:rPr>
                      </w:pPr>
                      <w:r w:rsidRPr="00E66D48">
                        <w:rPr>
                          <w:rFonts w:ascii="Calibri" w:eastAsia="Times New Roman" w:hAnsi="Calibri" w:cs="Calibri"/>
                          <w:color w:val="000000"/>
                          <w:sz w:val="18"/>
                          <w:szCs w:val="18"/>
                        </w:rPr>
                        <w:t>IB World School at Plano East</w:t>
                      </w:r>
                      <w:r w:rsidR="00893272">
                        <w:rPr>
                          <w:rFonts w:ascii="Calibri" w:eastAsia="Times New Roman" w:hAnsi="Calibri" w:cs="Calibri"/>
                          <w:color w:val="000000"/>
                          <w:sz w:val="18"/>
                          <w:szCs w:val="18"/>
                        </w:rPr>
                        <w:t>, Plano, Texas</w:t>
                      </w:r>
                    </w:p>
                    <w:p w14:paraId="78C3FC52" w14:textId="6E813575" w:rsidR="00B918FE" w:rsidRPr="00E66D48" w:rsidRDefault="00B918FE" w:rsidP="00147493">
                      <w:pPr>
                        <w:jc w:val="both"/>
                        <w:rPr>
                          <w:sz w:val="18"/>
                          <w:szCs w:val="18"/>
                        </w:rPr>
                      </w:pPr>
                    </w:p>
                  </w:txbxContent>
                </v:textbox>
              </v:shape>
            </w:pict>
          </mc:Fallback>
        </mc:AlternateContent>
      </w:r>
      <w:r w:rsidR="00260A4F">
        <w:rPr>
          <w:noProof/>
        </w:rPr>
        <mc:AlternateContent>
          <mc:Choice Requires="wps">
            <w:drawing>
              <wp:anchor distT="0" distB="0" distL="114300" distR="114300" simplePos="0" relativeHeight="251681792" behindDoc="0" locked="0" layoutInCell="1" allowOverlap="1" wp14:anchorId="548E06D5" wp14:editId="626276D3">
                <wp:simplePos x="0" y="0"/>
                <wp:positionH relativeFrom="margin">
                  <wp:align>left</wp:align>
                </wp:positionH>
                <wp:positionV relativeFrom="paragraph">
                  <wp:posOffset>822960</wp:posOffset>
                </wp:positionV>
                <wp:extent cx="1606550" cy="2035534"/>
                <wp:effectExtent l="0" t="0" r="0" b="3175"/>
                <wp:wrapNone/>
                <wp:docPr id="1132152339" name="Text Box 4"/>
                <wp:cNvGraphicFramePr/>
                <a:graphic xmlns:a="http://schemas.openxmlformats.org/drawingml/2006/main">
                  <a:graphicData uri="http://schemas.microsoft.com/office/word/2010/wordprocessingShape">
                    <wps:wsp>
                      <wps:cNvSpPr txBox="1"/>
                      <wps:spPr>
                        <a:xfrm>
                          <a:off x="0" y="0"/>
                          <a:ext cx="1606550" cy="2035534"/>
                        </a:xfrm>
                        <a:prstGeom prst="rect">
                          <a:avLst/>
                        </a:prstGeom>
                        <a:noFill/>
                        <a:ln w="6350">
                          <a:noFill/>
                        </a:ln>
                      </wps:spPr>
                      <wps:txbx>
                        <w:txbxContent>
                          <w:p w14:paraId="79FDCE73" w14:textId="77777777" w:rsidR="00E66D48" w:rsidRPr="00E66D48" w:rsidRDefault="00E66D48" w:rsidP="00147493">
                            <w:pPr>
                              <w:jc w:val="both"/>
                              <w:rPr>
                                <w:sz w:val="18"/>
                                <w:szCs w:val="18"/>
                              </w:rPr>
                            </w:pPr>
                            <w:r w:rsidRPr="00E66D48">
                              <w:rPr>
                                <w:sz w:val="18"/>
                                <w:szCs w:val="18"/>
                              </w:rPr>
                              <w:t>"The Texas IB Schools College Fair is one of the first recruitment events I plan into my calendar each year. It's a fantastic event for us to meet with students with a global mindset, who are interested in exploring an array of global educational opportunities." </w:t>
                            </w:r>
                          </w:p>
                          <w:p w14:paraId="18E60CF6" w14:textId="77777777" w:rsidR="00E66D48" w:rsidRPr="00E66D48" w:rsidRDefault="00E66D48" w:rsidP="00147493">
                            <w:pPr>
                              <w:jc w:val="both"/>
                              <w:rPr>
                                <w:sz w:val="12"/>
                                <w:szCs w:val="12"/>
                              </w:rPr>
                            </w:pPr>
                          </w:p>
                          <w:p w14:paraId="4C8C0485" w14:textId="77777777" w:rsidR="00E66D48" w:rsidRPr="0017346D" w:rsidRDefault="00E66D48" w:rsidP="00147493">
                            <w:pPr>
                              <w:jc w:val="both"/>
                              <w:rPr>
                                <w:b/>
                                <w:bCs/>
                                <w:sz w:val="18"/>
                                <w:szCs w:val="18"/>
                              </w:rPr>
                            </w:pPr>
                            <w:r w:rsidRPr="0017346D">
                              <w:rPr>
                                <w:b/>
                                <w:bCs/>
                                <w:sz w:val="18"/>
                                <w:szCs w:val="18"/>
                              </w:rPr>
                              <w:t>Ben Daly</w:t>
                            </w:r>
                          </w:p>
                          <w:p w14:paraId="32964346" w14:textId="77777777" w:rsidR="00E66D48" w:rsidRPr="00E66D48" w:rsidRDefault="00E66D48" w:rsidP="00147493">
                            <w:pPr>
                              <w:jc w:val="both"/>
                              <w:rPr>
                                <w:sz w:val="18"/>
                                <w:szCs w:val="18"/>
                              </w:rPr>
                            </w:pPr>
                            <w:r w:rsidRPr="00E66D48">
                              <w:rPr>
                                <w:sz w:val="18"/>
                                <w:szCs w:val="18"/>
                              </w:rPr>
                              <w:t>International Officer</w:t>
                            </w:r>
                          </w:p>
                          <w:p w14:paraId="453935DE" w14:textId="728E6508" w:rsidR="00E66D48" w:rsidRDefault="00E66D48" w:rsidP="00147493">
                            <w:pPr>
                              <w:jc w:val="both"/>
                              <w:rPr>
                                <w:sz w:val="18"/>
                                <w:szCs w:val="18"/>
                              </w:rPr>
                            </w:pPr>
                            <w:r w:rsidRPr="00E66D48">
                              <w:rPr>
                                <w:sz w:val="18"/>
                                <w:szCs w:val="18"/>
                              </w:rPr>
                              <w:t>Loughborough University</w:t>
                            </w:r>
                          </w:p>
                          <w:p w14:paraId="499FAFEB" w14:textId="3056129D" w:rsidR="00E66D48" w:rsidRPr="00E66D48" w:rsidRDefault="00E66D48" w:rsidP="00147493">
                            <w:pPr>
                              <w:jc w:val="both"/>
                              <w:rPr>
                                <w:sz w:val="18"/>
                                <w:szCs w:val="18"/>
                              </w:rPr>
                            </w:pPr>
                            <w:r>
                              <w:rPr>
                                <w:sz w:val="18"/>
                                <w:szCs w:val="18"/>
                              </w:rPr>
                              <w:t>Loughborough, England</w:t>
                            </w:r>
                          </w:p>
                          <w:p w14:paraId="6A5F985E" w14:textId="09A42A77" w:rsidR="00B918FE" w:rsidRPr="00E66D48" w:rsidRDefault="00B918FE" w:rsidP="00147493">
                            <w:pPr>
                              <w:jc w:val="both"/>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E06D5" id="_x0000_s1035" type="#_x0000_t202" style="position:absolute;margin-left:0;margin-top:64.8pt;width:126.5pt;height:160.3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" filled="f" stroked="f" strokeweight=".5pt">
                <v:textbox>
                  <w:txbxContent>
                    <w:p w14:paraId="79FDCE73" w14:textId="77777777" w:rsidR="00E66D48" w:rsidRPr="00E66D48" w:rsidRDefault="00E66D48" w:rsidP="00147493">
                      <w:pPr>
                        <w:jc w:val="both"/>
                        <w:rPr>
                          <w:sz w:val="18"/>
                          <w:szCs w:val="18"/>
                        </w:rPr>
                      </w:pPr>
                      <w:r w:rsidRPr="00E66D48">
                        <w:rPr>
                          <w:sz w:val="18"/>
                          <w:szCs w:val="18"/>
                        </w:rPr>
                        <w:t>"The Texas IB Schools College Fair is one of the first recruitment events I plan into my calendar each year. It's a fantastic event for us to meet with students with a global mindset, who are interested in exploring an array of global educational opportunities." </w:t>
                      </w:r>
                    </w:p>
                    <w:p w14:paraId="18E60CF6" w14:textId="77777777" w:rsidR="00E66D48" w:rsidRPr="00E66D48" w:rsidRDefault="00E66D48" w:rsidP="00147493">
                      <w:pPr>
                        <w:jc w:val="both"/>
                        <w:rPr>
                          <w:sz w:val="12"/>
                          <w:szCs w:val="12"/>
                        </w:rPr>
                      </w:pPr>
                    </w:p>
                    <w:p w14:paraId="4C8C0485" w14:textId="77777777" w:rsidR="00E66D48" w:rsidRPr="0017346D" w:rsidRDefault="00E66D48" w:rsidP="00147493">
                      <w:pPr>
                        <w:jc w:val="both"/>
                        <w:rPr>
                          <w:b/>
                          <w:bCs/>
                          <w:sz w:val="18"/>
                          <w:szCs w:val="18"/>
                        </w:rPr>
                      </w:pPr>
                      <w:r w:rsidRPr="0017346D">
                        <w:rPr>
                          <w:b/>
                          <w:bCs/>
                          <w:sz w:val="18"/>
                          <w:szCs w:val="18"/>
                        </w:rPr>
                        <w:t>Ben Daly</w:t>
                      </w:r>
                    </w:p>
                    <w:p w14:paraId="32964346" w14:textId="77777777" w:rsidR="00E66D48" w:rsidRPr="00E66D48" w:rsidRDefault="00E66D48" w:rsidP="00147493">
                      <w:pPr>
                        <w:jc w:val="both"/>
                        <w:rPr>
                          <w:sz w:val="18"/>
                          <w:szCs w:val="18"/>
                        </w:rPr>
                      </w:pPr>
                      <w:r w:rsidRPr="00E66D48">
                        <w:rPr>
                          <w:sz w:val="18"/>
                          <w:szCs w:val="18"/>
                        </w:rPr>
                        <w:t>International Officer</w:t>
                      </w:r>
                    </w:p>
                    <w:p w14:paraId="453935DE" w14:textId="728E6508" w:rsidR="00E66D48" w:rsidRDefault="00E66D48" w:rsidP="00147493">
                      <w:pPr>
                        <w:jc w:val="both"/>
                        <w:rPr>
                          <w:sz w:val="18"/>
                          <w:szCs w:val="18"/>
                        </w:rPr>
                      </w:pPr>
                      <w:r w:rsidRPr="00E66D48">
                        <w:rPr>
                          <w:sz w:val="18"/>
                          <w:szCs w:val="18"/>
                        </w:rPr>
                        <w:t>Loughborough University</w:t>
                      </w:r>
                    </w:p>
                    <w:p w14:paraId="499FAFEB" w14:textId="3056129D" w:rsidR="00E66D48" w:rsidRPr="00E66D48" w:rsidRDefault="00E66D48" w:rsidP="00147493">
                      <w:pPr>
                        <w:jc w:val="both"/>
                        <w:rPr>
                          <w:sz w:val="18"/>
                          <w:szCs w:val="18"/>
                        </w:rPr>
                      </w:pPr>
                      <w:r>
                        <w:rPr>
                          <w:sz w:val="18"/>
                          <w:szCs w:val="18"/>
                        </w:rPr>
                        <w:t>Loughborough, England</w:t>
                      </w:r>
                    </w:p>
                    <w:p w14:paraId="6A5F985E" w14:textId="09A42A77" w:rsidR="00B918FE" w:rsidRPr="00E66D48" w:rsidRDefault="00B918FE" w:rsidP="00147493">
                      <w:pPr>
                        <w:jc w:val="both"/>
                        <w:rPr>
                          <w:sz w:val="18"/>
                          <w:szCs w:val="18"/>
                        </w:rPr>
                      </w:pPr>
                    </w:p>
                  </w:txbxContent>
                </v:textbox>
                <w10:wrap anchorx="margin"/>
              </v:shape>
            </w:pict>
          </mc:Fallback>
        </mc:AlternateContent>
      </w:r>
      <w:r w:rsidR="009F51C9">
        <w:rPr>
          <w:noProof/>
        </w:rPr>
        <w:drawing>
          <wp:anchor distT="0" distB="0" distL="114300" distR="114300" simplePos="0" relativeHeight="251675648" behindDoc="0" locked="0" layoutInCell="1" allowOverlap="1" wp14:anchorId="45B884C8" wp14:editId="1C9F67B4">
            <wp:simplePos x="0" y="0"/>
            <wp:positionH relativeFrom="column">
              <wp:posOffset>5448577</wp:posOffset>
            </wp:positionH>
            <wp:positionV relativeFrom="paragraph">
              <wp:posOffset>-2485</wp:posOffset>
            </wp:positionV>
            <wp:extent cx="654050" cy="654050"/>
            <wp:effectExtent l="0" t="0" r="0" b="0"/>
            <wp:wrapNone/>
            <wp:docPr id="55" name="docshape9"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ocshape9" descr="A logo with text on i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4050" cy="65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51C9">
        <w:rPr>
          <w:noProof/>
        </w:rPr>
        <w:drawing>
          <wp:anchor distT="0" distB="0" distL="114300" distR="114300" simplePos="0" relativeHeight="251677696" behindDoc="1" locked="0" layoutInCell="1" allowOverlap="1" wp14:anchorId="28EB2752" wp14:editId="2A5A128C">
            <wp:simplePos x="0" y="0"/>
            <wp:positionH relativeFrom="margin">
              <wp:align>right</wp:align>
            </wp:positionH>
            <wp:positionV relativeFrom="paragraph">
              <wp:posOffset>-5080</wp:posOffset>
            </wp:positionV>
            <wp:extent cx="674370" cy="658495"/>
            <wp:effectExtent l="0" t="0" r="0" b="8255"/>
            <wp:wrapNone/>
            <wp:docPr id="719670326" name="docshape2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70326" name="docshape23" descr="A blue and white logo&#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4370" cy="658495"/>
                    </a:xfrm>
                    <a:prstGeom prst="rect">
                      <a:avLst/>
                    </a:prstGeom>
                    <a:noFill/>
                    <a:ln>
                      <a:noFill/>
                    </a:ln>
                  </pic:spPr>
                </pic:pic>
              </a:graphicData>
            </a:graphic>
          </wp:anchor>
        </w:drawing>
      </w:r>
      <w:r w:rsidR="009F51C9">
        <w:rPr>
          <w:noProof/>
        </w:rPr>
        <mc:AlternateContent>
          <mc:Choice Requires="wps">
            <w:drawing>
              <wp:anchor distT="0" distB="0" distL="114300" distR="114300" simplePos="0" relativeHeight="251678720" behindDoc="0" locked="0" layoutInCell="1" allowOverlap="1" wp14:anchorId="422257CE" wp14:editId="2ADBB10C">
                <wp:simplePos x="0" y="0"/>
                <wp:positionH relativeFrom="margin">
                  <wp:posOffset>-83489</wp:posOffset>
                </wp:positionH>
                <wp:positionV relativeFrom="paragraph">
                  <wp:posOffset>-51683</wp:posOffset>
                </wp:positionV>
                <wp:extent cx="5557962" cy="482600"/>
                <wp:effectExtent l="0" t="0" r="0" b="0"/>
                <wp:wrapNone/>
                <wp:docPr id="1150769419" name="Text Box 3"/>
                <wp:cNvGraphicFramePr/>
                <a:graphic xmlns:a="http://schemas.openxmlformats.org/drawingml/2006/main">
                  <a:graphicData uri="http://schemas.microsoft.com/office/word/2010/wordprocessingShape">
                    <wps:wsp>
                      <wps:cNvSpPr txBox="1"/>
                      <wps:spPr>
                        <a:xfrm>
                          <a:off x="0" y="0"/>
                          <a:ext cx="5557962" cy="482600"/>
                        </a:xfrm>
                        <a:prstGeom prst="rect">
                          <a:avLst/>
                        </a:prstGeom>
                        <a:noFill/>
                        <a:ln w="6350">
                          <a:noFill/>
                        </a:ln>
                      </wps:spPr>
                      <wps:txbx>
                        <w:txbxContent>
                          <w:p w14:paraId="411C39E4" w14:textId="658D0B52" w:rsidR="00B918FE" w:rsidRPr="009F51C9" w:rsidRDefault="00B918FE">
                            <w:pPr>
                              <w:rPr>
                                <w:rFonts w:ascii="Arial" w:hAnsi="Arial" w:cs="Arial"/>
                                <w:b/>
                                <w:bCs/>
                                <w:color w:val="002060"/>
                                <w:sz w:val="50"/>
                                <w:szCs w:val="50"/>
                              </w:rPr>
                            </w:pPr>
                            <w:r w:rsidRPr="009F51C9">
                              <w:rPr>
                                <w:rFonts w:ascii="Arial" w:hAnsi="Arial" w:cs="Arial"/>
                                <w:b/>
                                <w:bCs/>
                                <w:color w:val="002060"/>
                                <w:sz w:val="50"/>
                                <w:szCs w:val="50"/>
                              </w:rPr>
                              <w:t>Texas IB Schools 2025 College Fair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257CE" id="_x0000_s1036" type="#_x0000_t202" style="position:absolute;margin-left:-6.55pt;margin-top:-4.05pt;width:437.65pt;height:3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" filled="f" stroked="f" strokeweight=".5pt">
                <v:textbox>
                  <w:txbxContent>
                    <w:p w14:paraId="411C39E4" w14:textId="658D0B52" w:rsidR="00B918FE" w:rsidRPr="009F51C9" w:rsidRDefault="00B918FE">
                      <w:pPr>
                        <w:rPr>
                          <w:rFonts w:ascii="Arial" w:hAnsi="Arial" w:cs="Arial"/>
                          <w:b/>
                          <w:bCs/>
                          <w:color w:val="002060"/>
                          <w:sz w:val="50"/>
                          <w:szCs w:val="50"/>
                        </w:rPr>
                      </w:pPr>
                      <w:r w:rsidRPr="009F51C9">
                        <w:rPr>
                          <w:rFonts w:ascii="Arial" w:hAnsi="Arial" w:cs="Arial"/>
                          <w:b/>
                          <w:bCs/>
                          <w:color w:val="002060"/>
                          <w:sz w:val="50"/>
                          <w:szCs w:val="50"/>
                        </w:rPr>
                        <w:t>Texas IB Schools 2025 College Fair</w:t>
                      </w:r>
                    </w:p>
                  </w:txbxContent>
                </v:textbox>
                <w10:wrap anchorx="margin"/>
              </v:shape>
            </w:pict>
          </mc:Fallback>
        </mc:AlternateContent>
      </w:r>
    </w:p>
    <w:sectPr w:rsidR="00A9204E" w:rsidSect="00F504B0">
      <w:pgSz w:w="12240" w:h="15840"/>
      <w:pgMar w:top="720" w:right="720" w:bottom="720" w:left="72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2FF" w:usb1="0000FCFF" w:usb2="00000001" w:usb3="00000000" w:csb0="0000019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9456FC1"/>
    <w:multiLevelType w:val="hybridMultilevel"/>
    <w:tmpl w:val="0D9ED230"/>
    <w:lvl w:ilvl="0" w:tplc="382A1650">
      <w:numFmt w:val="bullet"/>
      <w:lvlText w:val="•"/>
      <w:lvlJc w:val="left"/>
      <w:pPr>
        <w:ind w:left="377" w:hanging="74"/>
      </w:pPr>
      <w:rPr>
        <w:rFonts w:ascii="Trebuchet MS" w:eastAsia="Trebuchet MS" w:hAnsi="Trebuchet MS" w:cs="Trebuchet MS" w:hint="default"/>
        <w:b w:val="0"/>
        <w:bCs w:val="0"/>
        <w:i/>
        <w:iCs/>
        <w:color w:val="231F20"/>
        <w:w w:val="52"/>
        <w:sz w:val="16"/>
        <w:szCs w:val="16"/>
        <w:lang w:val="en-US" w:eastAsia="en-US" w:bidi="ar-SA"/>
      </w:rPr>
    </w:lvl>
    <w:lvl w:ilvl="1" w:tplc="6BE0F910">
      <w:numFmt w:val="bullet"/>
      <w:lvlText w:val="•"/>
      <w:lvlJc w:val="left"/>
      <w:pPr>
        <w:ind w:left="729" w:hanging="74"/>
      </w:pPr>
      <w:rPr>
        <w:rFonts w:hint="default"/>
        <w:lang w:val="en-US" w:eastAsia="en-US" w:bidi="ar-SA"/>
      </w:rPr>
    </w:lvl>
    <w:lvl w:ilvl="2" w:tplc="85EAF6CC">
      <w:numFmt w:val="bullet"/>
      <w:lvlText w:val="•"/>
      <w:lvlJc w:val="left"/>
      <w:pPr>
        <w:ind w:left="1079" w:hanging="74"/>
      </w:pPr>
      <w:rPr>
        <w:rFonts w:hint="default"/>
        <w:lang w:val="en-US" w:eastAsia="en-US" w:bidi="ar-SA"/>
      </w:rPr>
    </w:lvl>
    <w:lvl w:ilvl="3" w:tplc="8DEC03CE">
      <w:numFmt w:val="bullet"/>
      <w:lvlText w:val="•"/>
      <w:lvlJc w:val="left"/>
      <w:pPr>
        <w:ind w:left="1429" w:hanging="74"/>
      </w:pPr>
      <w:rPr>
        <w:rFonts w:hint="default"/>
        <w:lang w:val="en-US" w:eastAsia="en-US" w:bidi="ar-SA"/>
      </w:rPr>
    </w:lvl>
    <w:lvl w:ilvl="4" w:tplc="720E00B8">
      <w:numFmt w:val="bullet"/>
      <w:lvlText w:val="•"/>
      <w:lvlJc w:val="left"/>
      <w:pPr>
        <w:ind w:left="1778" w:hanging="74"/>
      </w:pPr>
      <w:rPr>
        <w:rFonts w:hint="default"/>
        <w:lang w:val="en-US" w:eastAsia="en-US" w:bidi="ar-SA"/>
      </w:rPr>
    </w:lvl>
    <w:lvl w:ilvl="5" w:tplc="07E8C488">
      <w:numFmt w:val="bullet"/>
      <w:lvlText w:val="•"/>
      <w:lvlJc w:val="left"/>
      <w:pPr>
        <w:ind w:left="2128" w:hanging="74"/>
      </w:pPr>
      <w:rPr>
        <w:rFonts w:hint="default"/>
        <w:lang w:val="en-US" w:eastAsia="en-US" w:bidi="ar-SA"/>
      </w:rPr>
    </w:lvl>
    <w:lvl w:ilvl="6" w:tplc="369A1B0A">
      <w:numFmt w:val="bullet"/>
      <w:lvlText w:val="•"/>
      <w:lvlJc w:val="left"/>
      <w:pPr>
        <w:ind w:left="2478" w:hanging="74"/>
      </w:pPr>
      <w:rPr>
        <w:rFonts w:hint="default"/>
        <w:lang w:val="en-US" w:eastAsia="en-US" w:bidi="ar-SA"/>
      </w:rPr>
    </w:lvl>
    <w:lvl w:ilvl="7" w:tplc="BCF6C164">
      <w:numFmt w:val="bullet"/>
      <w:lvlText w:val="•"/>
      <w:lvlJc w:val="left"/>
      <w:pPr>
        <w:ind w:left="2827" w:hanging="74"/>
      </w:pPr>
      <w:rPr>
        <w:rFonts w:hint="default"/>
        <w:lang w:val="en-US" w:eastAsia="en-US" w:bidi="ar-SA"/>
      </w:rPr>
    </w:lvl>
    <w:lvl w:ilvl="8" w:tplc="C6149BB0">
      <w:numFmt w:val="bullet"/>
      <w:lvlText w:val="•"/>
      <w:lvlJc w:val="left"/>
      <w:pPr>
        <w:ind w:left="3177" w:hanging="74"/>
      </w:pPr>
      <w:rPr>
        <w:rFonts w:hint="default"/>
        <w:lang w:val="en-US" w:eastAsia="en-US" w:bidi="ar-SA"/>
      </w:rPr>
    </w:lvl>
  </w:abstractNum>
  <w:abstractNum w:abstractNumId="21"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2104455084">
    <w:abstractNumId w:val="19"/>
  </w:num>
  <w:num w:numId="2" w16cid:durableId="1997175851">
    <w:abstractNumId w:val="12"/>
  </w:num>
  <w:num w:numId="3" w16cid:durableId="769159799">
    <w:abstractNumId w:val="10"/>
  </w:num>
  <w:num w:numId="4" w16cid:durableId="1202934835">
    <w:abstractNumId w:val="22"/>
  </w:num>
  <w:num w:numId="5" w16cid:durableId="17053589">
    <w:abstractNumId w:val="13"/>
  </w:num>
  <w:num w:numId="6" w16cid:durableId="840850322">
    <w:abstractNumId w:val="16"/>
  </w:num>
  <w:num w:numId="7" w16cid:durableId="1479881239">
    <w:abstractNumId w:val="18"/>
  </w:num>
  <w:num w:numId="8" w16cid:durableId="68890761">
    <w:abstractNumId w:val="9"/>
  </w:num>
  <w:num w:numId="9" w16cid:durableId="885723785">
    <w:abstractNumId w:val="7"/>
  </w:num>
  <w:num w:numId="10" w16cid:durableId="281691649">
    <w:abstractNumId w:val="6"/>
  </w:num>
  <w:num w:numId="11" w16cid:durableId="1824544437">
    <w:abstractNumId w:val="5"/>
  </w:num>
  <w:num w:numId="12" w16cid:durableId="2028288964">
    <w:abstractNumId w:val="4"/>
  </w:num>
  <w:num w:numId="13" w16cid:durableId="773402731">
    <w:abstractNumId w:val="8"/>
  </w:num>
  <w:num w:numId="14" w16cid:durableId="1788621845">
    <w:abstractNumId w:val="3"/>
  </w:num>
  <w:num w:numId="15" w16cid:durableId="1322345922">
    <w:abstractNumId w:val="2"/>
  </w:num>
  <w:num w:numId="16" w16cid:durableId="2037848907">
    <w:abstractNumId w:val="1"/>
  </w:num>
  <w:num w:numId="17" w16cid:durableId="796219870">
    <w:abstractNumId w:val="0"/>
  </w:num>
  <w:num w:numId="18" w16cid:durableId="1056705388">
    <w:abstractNumId w:val="14"/>
  </w:num>
  <w:num w:numId="19" w16cid:durableId="87622072">
    <w:abstractNumId w:val="15"/>
  </w:num>
  <w:num w:numId="20" w16cid:durableId="2070111248">
    <w:abstractNumId w:val="21"/>
  </w:num>
  <w:num w:numId="21" w16cid:durableId="536313508">
    <w:abstractNumId w:val="17"/>
  </w:num>
  <w:num w:numId="22" w16cid:durableId="935140833">
    <w:abstractNumId w:val="11"/>
  </w:num>
  <w:num w:numId="23" w16cid:durableId="180315737">
    <w:abstractNumId w:val="23"/>
  </w:num>
  <w:num w:numId="24" w16cid:durableId="118529288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4B0"/>
    <w:rsid w:val="00004FA7"/>
    <w:rsid w:val="00147493"/>
    <w:rsid w:val="0017346D"/>
    <w:rsid w:val="00247D40"/>
    <w:rsid w:val="00260A4F"/>
    <w:rsid w:val="002C1014"/>
    <w:rsid w:val="00330A76"/>
    <w:rsid w:val="005718F7"/>
    <w:rsid w:val="00645252"/>
    <w:rsid w:val="006821B3"/>
    <w:rsid w:val="006C0512"/>
    <w:rsid w:val="006D3D74"/>
    <w:rsid w:val="00723ED2"/>
    <w:rsid w:val="0076030A"/>
    <w:rsid w:val="0083569A"/>
    <w:rsid w:val="008614DF"/>
    <w:rsid w:val="00893272"/>
    <w:rsid w:val="009F51C9"/>
    <w:rsid w:val="00A9204E"/>
    <w:rsid w:val="00AD0B35"/>
    <w:rsid w:val="00B918FE"/>
    <w:rsid w:val="00C53981"/>
    <w:rsid w:val="00CB3884"/>
    <w:rsid w:val="00D76343"/>
    <w:rsid w:val="00E14B3F"/>
    <w:rsid w:val="00E66D48"/>
    <w:rsid w:val="00EB2754"/>
    <w:rsid w:val="00EE61AD"/>
    <w:rsid w:val="00F504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6C933"/>
  <w15:chartTrackingRefBased/>
  <w15:docId w15:val="{7F542DA5-44E5-463C-87BC-094637387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paragraph" w:styleId="BodyText">
    <w:name w:val="Body Text"/>
    <w:basedOn w:val="Normal"/>
    <w:link w:val="BodyTextChar"/>
    <w:uiPriority w:val="1"/>
    <w:qFormat/>
    <w:rsid w:val="00B918FE"/>
    <w:pPr>
      <w:widowControl w:val="0"/>
      <w:autoSpaceDE w:val="0"/>
      <w:autoSpaceDN w:val="0"/>
    </w:pPr>
    <w:rPr>
      <w:rFonts w:ascii="Century" w:eastAsia="Century" w:hAnsi="Century" w:cs="Century"/>
      <w:sz w:val="18"/>
      <w:szCs w:val="18"/>
    </w:rPr>
  </w:style>
  <w:style w:type="character" w:customStyle="1" w:styleId="BodyTextChar">
    <w:name w:val="Body Text Char"/>
    <w:basedOn w:val="DefaultParagraphFont"/>
    <w:link w:val="BodyText"/>
    <w:uiPriority w:val="1"/>
    <w:rsid w:val="00B918FE"/>
    <w:rPr>
      <w:rFonts w:ascii="Century" w:eastAsia="Century" w:hAnsi="Century" w:cs="Century"/>
      <w:sz w:val="18"/>
      <w:szCs w:val="18"/>
    </w:rPr>
  </w:style>
  <w:style w:type="paragraph" w:styleId="ListParagraph">
    <w:name w:val="List Paragraph"/>
    <w:basedOn w:val="Normal"/>
    <w:uiPriority w:val="1"/>
    <w:qFormat/>
    <w:rsid w:val="00B918FE"/>
    <w:pPr>
      <w:widowControl w:val="0"/>
      <w:autoSpaceDE w:val="0"/>
      <w:autoSpaceDN w:val="0"/>
      <w:spacing w:before="54"/>
      <w:ind w:left="377" w:hanging="74"/>
    </w:pPr>
    <w:rPr>
      <w:rFonts w:ascii="Trebuchet MS" w:eastAsia="Trebuchet MS" w:hAnsi="Trebuchet MS" w:cs="Trebuchet MS"/>
    </w:rPr>
  </w:style>
  <w:style w:type="character" w:styleId="UnresolvedMention">
    <w:name w:val="Unresolved Mention"/>
    <w:basedOn w:val="DefaultParagraphFont"/>
    <w:uiPriority w:val="99"/>
    <w:semiHidden/>
    <w:unhideWhenUsed/>
    <w:rsid w:val="008614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www.texasibschools.org"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www.texasibschools.org" TargetMode="External"/><Relationship Id="rId7" Type="http://schemas.openxmlformats.org/officeDocument/2006/relationships/webSettings" Target="webSettings.xml"/><Relationship Id="rId12" Type="http://schemas.openxmlformats.org/officeDocument/2006/relationships/hyperlink" Target="http://www.hurstcc.com/" TargetMode="External"/><Relationship Id="rId17" Type="http://schemas.openxmlformats.org/officeDocument/2006/relationships/hyperlink" Target="mailto:judy@texasibschools.org"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s://gotocollegefairs.swoogo.com/tibs25" TargetMode="External"/><Relationship Id="rId20" Type="http://schemas.openxmlformats.org/officeDocument/2006/relationships/hyperlink" Target="mailto:judy@texasibschools.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hurstcc.com/" TargetMode="External"/><Relationship Id="rId24" Type="http://schemas.openxmlformats.org/officeDocument/2006/relationships/image" Target="media/image8.png"/><Relationship Id="rId5" Type="http://schemas.openxmlformats.org/officeDocument/2006/relationships/styles" Target="styles.xml"/><Relationship Id="rId15" Type="http://schemas.microsoft.com/office/2007/relationships/hdphoto" Target="media/hdphoto1.wdp"/><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gotocollegefairs.swoogo.com/tibs25"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6.png"/><Relationship Id="rId27"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ross\AppData\Local\Microsoft\Office\16.0\DTS\en-US%7b70778318-772D-4649-BF9D-ABDDB0E781C0%7d\%7b1B0D107D-30E2-43F0-9931-0B8F23383FE9%7dtf02786999_win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C:\Users\sross\AppData\Local\Microsoft\Office\16.0\DTS\en-US{70778318-772D-4649-BF9D-ABDDB0E781C0}\{1B0D107D-30E2-43F0-9931-0B8F23383FE9}tf02786999_win32.dotx</Template>
  <TotalTime>0</TotalTime>
  <Pages>2</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Sherri Rosse</dc:creator>
  <cp:keywords/>
  <dc:description/>
  <cp:lastModifiedBy>Judy Chapman</cp:lastModifiedBy>
  <cp:revision>2</cp:revision>
  <dcterms:created xsi:type="dcterms:W3CDTF">2024-09-19T17:48:00Z</dcterms:created>
  <dcterms:modified xsi:type="dcterms:W3CDTF">2024-09-19T17:48:00Z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